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262107A2" w:rsidR="00EF2B0E" w:rsidRPr="00BA7145" w:rsidRDefault="00DB3E79" w:rsidP="00C41A96">
      <w:pPr>
        <w:jc w:val="center"/>
        <w:rPr>
          <w:rFonts w:ascii="Times" w:hAnsi="Times"/>
          <w:b/>
          <w:color w:val="C00000"/>
          <w:sz w:val="32"/>
          <w:szCs w:val="32"/>
        </w:rPr>
      </w:pPr>
      <w:r>
        <w:rPr>
          <w:b/>
          <w:color w:val="C00000"/>
          <w:sz w:val="32"/>
          <w:szCs w:val="32"/>
        </w:rPr>
        <w:t>DM(MLC)916</w:t>
      </w:r>
      <w:r w:rsidR="00194A28">
        <w:rPr>
          <w:b/>
          <w:color w:val="C00000"/>
          <w:sz w:val="32"/>
          <w:szCs w:val="32"/>
        </w:rPr>
        <w:t>A, W1</w:t>
      </w:r>
      <w:r w:rsidR="00DD25CD" w:rsidRPr="00BA7145">
        <w:rPr>
          <w:b/>
          <w:color w:val="C00000"/>
          <w:sz w:val="32"/>
          <w:szCs w:val="32"/>
        </w:rPr>
        <w:t xml:space="preserve">: </w:t>
      </w:r>
      <w:r w:rsidR="00E60645">
        <w:rPr>
          <w:b/>
          <w:color w:val="C00000"/>
          <w:sz w:val="32"/>
          <w:szCs w:val="32"/>
        </w:rPr>
        <w:t>Seminar I</w:t>
      </w:r>
      <w:r>
        <w:rPr>
          <w:b/>
          <w:color w:val="C00000"/>
          <w:sz w:val="32"/>
          <w:szCs w:val="32"/>
        </w:rPr>
        <w:t>I</w:t>
      </w:r>
      <w:r w:rsidR="00E60645">
        <w:rPr>
          <w:b/>
          <w:color w:val="C00000"/>
          <w:sz w:val="32"/>
          <w:szCs w:val="32"/>
        </w:rPr>
        <w:t xml:space="preserve"> </w:t>
      </w:r>
      <w:r>
        <w:rPr>
          <w:b/>
          <w:color w:val="C00000"/>
          <w:sz w:val="32"/>
          <w:szCs w:val="32"/>
        </w:rPr>
        <w:t>–</w:t>
      </w:r>
      <w:r w:rsidR="00E60645">
        <w:rPr>
          <w:b/>
          <w:color w:val="C00000"/>
          <w:sz w:val="32"/>
          <w:szCs w:val="32"/>
        </w:rPr>
        <w:t xml:space="preserve"> </w:t>
      </w:r>
      <w:r>
        <w:rPr>
          <w:b/>
          <w:color w:val="C00000"/>
          <w:sz w:val="32"/>
          <w:szCs w:val="32"/>
        </w:rPr>
        <w:t>Organizational Leadership</w:t>
      </w:r>
      <w:r w:rsidR="00E60645">
        <w:rPr>
          <w:b/>
          <w:color w:val="C00000"/>
          <w:sz w:val="32"/>
          <w:szCs w:val="32"/>
        </w:rPr>
        <w:t xml:space="preserve"> in the Sacramental Tradition</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0C711B2F" w:rsidR="006F435D" w:rsidRPr="00BA7145" w:rsidRDefault="006F435D" w:rsidP="002A6C75">
      <w:pPr>
        <w:jc w:val="center"/>
        <w:rPr>
          <w:b/>
          <w:color w:val="C00000"/>
          <w:sz w:val="32"/>
          <w:szCs w:val="32"/>
        </w:rPr>
      </w:pPr>
      <w:r w:rsidRPr="00BA7145">
        <w:rPr>
          <w:b/>
          <w:color w:val="C00000"/>
          <w:sz w:val="32"/>
          <w:szCs w:val="32"/>
        </w:rPr>
        <w:t xml:space="preserve">Online:  </w:t>
      </w:r>
      <w:r w:rsidR="00F4239F">
        <w:rPr>
          <w:b/>
          <w:color w:val="C00000"/>
          <w:sz w:val="32"/>
          <w:szCs w:val="32"/>
        </w:rPr>
        <w:t>June 1 – August 2</w:t>
      </w:r>
      <w:r w:rsidR="00DB3E79">
        <w:rPr>
          <w:b/>
          <w:color w:val="C00000"/>
          <w:sz w:val="32"/>
          <w:szCs w:val="32"/>
        </w:rPr>
        <w:t>0, 2021</w:t>
      </w:r>
    </w:p>
    <w:p w14:paraId="1A223FD3" w14:textId="1174F4FA" w:rsidR="006F435D" w:rsidRPr="00BA7145" w:rsidRDefault="00DD25CD" w:rsidP="002A6C75">
      <w:pPr>
        <w:jc w:val="center"/>
        <w:rPr>
          <w:b/>
          <w:color w:val="C00000"/>
          <w:sz w:val="32"/>
          <w:szCs w:val="32"/>
        </w:rPr>
      </w:pPr>
      <w:r w:rsidRPr="00BA7145">
        <w:rPr>
          <w:b/>
          <w:color w:val="C00000"/>
          <w:sz w:val="32"/>
          <w:szCs w:val="32"/>
        </w:rPr>
        <w:t xml:space="preserve">On-site Residency: </w:t>
      </w:r>
      <w:r w:rsidR="00DB3E79">
        <w:rPr>
          <w:b/>
          <w:color w:val="C00000"/>
          <w:sz w:val="32"/>
          <w:szCs w:val="32"/>
        </w:rPr>
        <w:t>August</w:t>
      </w:r>
      <w:r w:rsidR="0043624F">
        <w:rPr>
          <w:b/>
          <w:color w:val="C00000"/>
          <w:sz w:val="32"/>
          <w:szCs w:val="32"/>
        </w:rPr>
        <w:t xml:space="preserve"> </w:t>
      </w:r>
      <w:r w:rsidR="00DB3E79">
        <w:rPr>
          <w:b/>
          <w:color w:val="C00000"/>
          <w:sz w:val="32"/>
          <w:szCs w:val="32"/>
        </w:rPr>
        <w:t>16</w:t>
      </w:r>
      <w:r w:rsidR="0043624F">
        <w:rPr>
          <w:b/>
          <w:color w:val="C00000"/>
          <w:sz w:val="32"/>
          <w:szCs w:val="32"/>
        </w:rPr>
        <w:t xml:space="preserve"> – 2</w:t>
      </w:r>
      <w:r w:rsidR="00DB3E79">
        <w:rPr>
          <w:b/>
          <w:color w:val="C00000"/>
          <w:sz w:val="32"/>
          <w:szCs w:val="32"/>
        </w:rPr>
        <w:t>0, 2021</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17477B77" w14:textId="4B132798" w:rsidR="00EF2B0E" w:rsidRPr="00CA0E73" w:rsidRDefault="00CA0E73" w:rsidP="00D66598">
      <w:pPr>
        <w:rPr>
          <w:rFonts w:ascii="Times" w:hAnsi="Times"/>
        </w:rPr>
      </w:pPr>
      <w:r w:rsidRPr="00A06DC7">
        <w:rPr>
          <w:b/>
        </w:rPr>
        <w:t>Professor</w:t>
      </w:r>
      <w:r w:rsidR="00643B2A">
        <w:rPr>
          <w:b/>
        </w:rPr>
        <w:t>s</w:t>
      </w:r>
      <w:r w:rsidRPr="00A06DC7">
        <w:rPr>
          <w:b/>
        </w:rPr>
        <w:t>:</w:t>
      </w:r>
      <w:r w:rsidR="00EF2B0E" w:rsidRPr="00CA0E73">
        <w:rPr>
          <w:color w:val="FF0000"/>
        </w:rPr>
        <w:t xml:space="preserve"> </w:t>
      </w:r>
      <w:r>
        <w:rPr>
          <w:color w:val="FF0000"/>
        </w:rPr>
        <w:t xml:space="preserve"> </w:t>
      </w:r>
      <w:r w:rsidR="00EC4607">
        <w:t xml:space="preserve">Winfield Bevins and Tom </w:t>
      </w:r>
      <w:proofErr w:type="spellStart"/>
      <w:r w:rsidR="00EC4607">
        <w:t>Tumblin</w:t>
      </w:r>
      <w:proofErr w:type="spellEnd"/>
    </w:p>
    <w:p w14:paraId="0F467BD2" w14:textId="4BCDE5C7" w:rsidR="00DD25CD" w:rsidRDefault="00EF2B0E" w:rsidP="00D66598">
      <w:r w:rsidRPr="00A06DC7">
        <w:rPr>
          <w:b/>
          <w:color w:val="000000"/>
        </w:rPr>
        <w:t>Email:</w:t>
      </w:r>
      <w:r w:rsidRPr="00CA0E73">
        <w:rPr>
          <w:color w:val="000000"/>
        </w:rPr>
        <w:t xml:space="preserve">  </w:t>
      </w:r>
      <w:hyperlink r:id="rId9" w:history="1">
        <w:r w:rsidR="00DC0E10" w:rsidRPr="008D60E1">
          <w:rPr>
            <w:rStyle w:val="Hyperlink"/>
          </w:rPr>
          <w:t>winfield.bevins@asburyseminary.edu</w:t>
        </w:r>
      </w:hyperlink>
      <w:r w:rsidR="00EC4607">
        <w:t xml:space="preserve"> and </w:t>
      </w:r>
      <w:hyperlink r:id="rId10" w:history="1">
        <w:r w:rsidR="00EC4607" w:rsidRPr="00A120A9">
          <w:rPr>
            <w:rStyle w:val="Hyperlink"/>
          </w:rPr>
          <w:t>tom.tumblin@asburyseminary.edu</w:t>
        </w:r>
      </w:hyperlink>
      <w:r w:rsidR="00EC4607">
        <w:t xml:space="preserve"> </w:t>
      </w:r>
    </w:p>
    <w:p w14:paraId="329ADFB2" w14:textId="77777777" w:rsidR="004E5381" w:rsidRPr="00DD25CD" w:rsidRDefault="004E5381" w:rsidP="00D66598"/>
    <w:p w14:paraId="71EC2433" w14:textId="5D135E3D" w:rsidR="00011AEE" w:rsidRPr="004E5381" w:rsidRDefault="004E5381" w:rsidP="004E5381">
      <w:pPr>
        <w:rPr>
          <w:rFonts w:ascii="Times" w:hAnsi="Times"/>
        </w:rPr>
      </w:pPr>
      <w:r>
        <w:rPr>
          <w:rFonts w:ascii="Times" w:hAnsi="Times" w:cs="Times"/>
          <w:noProof/>
        </w:rPr>
        <w:drawing>
          <wp:inline distT="0" distB="0" distL="0" distR="0" wp14:anchorId="1F071E36" wp14:editId="1CBBD6E4">
            <wp:extent cx="1181100" cy="1514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74" r="12451"/>
                    <a:stretch/>
                  </pic:blipFill>
                  <pic:spPr bwMode="auto">
                    <a:xfrm>
                      <a:off x="0" y="0"/>
                      <a:ext cx="1188589" cy="1524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rPr>
        <w:t xml:space="preserve">   </w:t>
      </w:r>
      <w:r w:rsidR="00EC4607">
        <w:rPr>
          <w:rFonts w:ascii="Times" w:hAnsi="Times"/>
        </w:rPr>
        <w:t xml:space="preserve">  </w:t>
      </w:r>
      <w:r w:rsidR="00EC4607">
        <w:rPr>
          <w:rFonts w:asciiTheme="minorHAnsi" w:eastAsiaTheme="minorHAnsi" w:hAnsiTheme="minorHAnsi" w:cstheme="minorBidi"/>
          <w:noProof/>
          <w:sz w:val="20"/>
          <w:szCs w:val="20"/>
        </w:rPr>
        <w:drawing>
          <wp:inline distT="0" distB="0" distL="0" distR="0" wp14:anchorId="62BFFEB9" wp14:editId="7A9BEF39">
            <wp:extent cx="1190625" cy="1543050"/>
            <wp:effectExtent l="0" t="0" r="9525" b="0"/>
            <wp:docPr id="5" name="Picture 5" descr="tom_tum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_tumblin"/>
                    <pic:cNvPicPr>
                      <a:picLocks noChangeAspect="1" noChangeArrowheads="1"/>
                    </pic:cNvPicPr>
                  </pic:nvPicPr>
                  <pic:blipFill>
                    <a:blip r:embed="rId12">
                      <a:extLst>
                        <a:ext uri="{28A0092B-C50C-407E-A947-70E740481C1C}">
                          <a14:useLocalDpi xmlns:a14="http://schemas.microsoft.com/office/drawing/2010/main" val="0"/>
                        </a:ext>
                      </a:extLst>
                    </a:blip>
                    <a:srcRect b="13370"/>
                    <a:stretch>
                      <a:fillRect/>
                    </a:stretch>
                  </pic:blipFill>
                  <pic:spPr bwMode="auto">
                    <a:xfrm>
                      <a:off x="0" y="0"/>
                      <a:ext cx="1190625" cy="1543050"/>
                    </a:xfrm>
                    <a:prstGeom prst="rect">
                      <a:avLst/>
                    </a:prstGeom>
                    <a:noFill/>
                    <a:ln>
                      <a:noFill/>
                    </a:ln>
                  </pic:spPr>
                </pic:pic>
              </a:graphicData>
            </a:graphic>
          </wp:inline>
        </w:drawing>
      </w:r>
    </w:p>
    <w:p w14:paraId="7C5344EA" w14:textId="77777777" w:rsidR="00011AEE" w:rsidRPr="00011AEE" w:rsidRDefault="00011AEE" w:rsidP="00011AEE">
      <w:pPr>
        <w:rPr>
          <w:color w:val="FF0000"/>
        </w:rPr>
      </w:pPr>
    </w:p>
    <w:p w14:paraId="0B35B12B" w14:textId="64A1DBB8" w:rsidR="00011AEE" w:rsidRDefault="00011AEE" w:rsidP="00643B2A">
      <w:pPr>
        <w:widowControl w:val="0"/>
        <w:autoSpaceDE w:val="0"/>
        <w:autoSpaceDN w:val="0"/>
        <w:adjustRightInd w:val="0"/>
        <w:spacing w:after="240"/>
      </w:pPr>
      <w:r w:rsidRPr="003A5390">
        <w:t xml:space="preserve">Welcome to </w:t>
      </w:r>
      <w:r w:rsidR="002240BC">
        <w:t>Organizational Leadership</w:t>
      </w:r>
      <w:r w:rsidR="00E60645">
        <w:t xml:space="preserve"> in the Sacramental Tradition</w:t>
      </w:r>
      <w:r w:rsidRPr="003A5390">
        <w:t xml:space="preserve">! The information below provides an introduction to your teaching team. </w:t>
      </w:r>
    </w:p>
    <w:p w14:paraId="001039D8" w14:textId="48AA1621" w:rsidR="008B78F0" w:rsidRDefault="00011AEE" w:rsidP="008B78F0">
      <w:pPr>
        <w:widowControl w:val="0"/>
        <w:numPr>
          <w:ilvl w:val="0"/>
          <w:numId w:val="24"/>
        </w:numPr>
        <w:tabs>
          <w:tab w:val="left" w:pos="220"/>
          <w:tab w:val="left" w:pos="720"/>
        </w:tabs>
        <w:autoSpaceDE w:val="0"/>
        <w:autoSpaceDN w:val="0"/>
        <w:adjustRightInd w:val="0"/>
        <w:spacing w:after="240" w:line="320" w:lineRule="atLeast"/>
        <w:ind w:hanging="720"/>
      </w:pPr>
      <w:r w:rsidRPr="003A5390">
        <w:rPr>
          <w:kern w:val="1"/>
        </w:rPr>
        <w:tab/>
      </w:r>
      <w:r w:rsidR="00194A28">
        <w:rPr>
          <w:b/>
          <w:kern w:val="1"/>
        </w:rPr>
        <w:t>Winfield Bevins</w:t>
      </w:r>
      <w:r w:rsidRPr="003A5390">
        <w:rPr>
          <w:b/>
        </w:rPr>
        <w:t xml:space="preserve">, </w:t>
      </w:r>
      <w:proofErr w:type="spellStart"/>
      <w:r w:rsidR="00194A28">
        <w:rPr>
          <w:b/>
        </w:rPr>
        <w:t>D.Min</w:t>
      </w:r>
      <w:proofErr w:type="spellEnd"/>
      <w:r w:rsidRPr="003A5390">
        <w:rPr>
          <w:b/>
        </w:rPr>
        <w:t>.</w:t>
      </w:r>
      <w:r w:rsidR="00574732">
        <w:t xml:space="preserve">  </w:t>
      </w:r>
      <w:r w:rsidR="00194A28">
        <w:rPr>
          <w:color w:val="000000"/>
        </w:rPr>
        <w:t xml:space="preserve">Dr. Winfield Bevins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sidR="00194A28">
        <w:rPr>
          <w:i/>
          <w:iCs/>
          <w:color w:val="000000"/>
        </w:rPr>
        <w:t>Ever Ancient Ever New: The Allure of Liturgy for a New Generation, Church Planting Revolution</w:t>
      </w:r>
      <w:r w:rsidR="00194A28">
        <w:rPr>
          <w:color w:val="000000"/>
        </w:rPr>
        <w:t xml:space="preserve">, and </w:t>
      </w:r>
      <w:r w:rsidR="00194A28">
        <w:rPr>
          <w:i/>
          <w:iCs/>
          <w:color w:val="000000"/>
        </w:rPr>
        <w:t>Marks of a Mov</w:t>
      </w:r>
      <w:bookmarkStart w:id="0" w:name="_GoBack"/>
      <w:bookmarkEnd w:id="0"/>
      <w:r w:rsidR="00194A28">
        <w:rPr>
          <w:i/>
          <w:iCs/>
          <w:color w:val="000000"/>
        </w:rPr>
        <w:t>ement: What the Church Today Can Learn from the Wesleyan Revival. </w:t>
      </w:r>
      <w:r w:rsidR="00194A28">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3" w:tgtFrame="_blank" w:history="1">
        <w:r w:rsidR="00194A28">
          <w:rPr>
            <w:rStyle w:val="Hyperlink"/>
          </w:rPr>
          <w:t>winfieldbevins.com</w:t>
        </w:r>
      </w:hyperlink>
      <w:r w:rsidR="00194A28">
        <w:rPr>
          <w:color w:val="000000"/>
        </w:rPr>
        <w:t>.</w:t>
      </w:r>
      <w:r w:rsidRPr="003A5390">
        <w:rPr>
          <w:rFonts w:ascii="MS Mincho" w:eastAsia="MS Mincho" w:hAnsi="MS Mincho" w:cs="MS Mincho" w:hint="eastAsia"/>
        </w:rPr>
        <w:t> </w:t>
      </w:r>
    </w:p>
    <w:p w14:paraId="480F80A6" w14:textId="57DD8E93" w:rsidR="007905C4" w:rsidRDefault="007905C4" w:rsidP="007905C4">
      <w:pPr>
        <w:widowControl w:val="0"/>
        <w:tabs>
          <w:tab w:val="left" w:pos="220"/>
          <w:tab w:val="left" w:pos="720"/>
        </w:tabs>
        <w:autoSpaceDE w:val="0"/>
        <w:autoSpaceDN w:val="0"/>
        <w:adjustRightInd w:val="0"/>
        <w:spacing w:after="240" w:line="320" w:lineRule="atLeast"/>
        <w:ind w:left="810"/>
      </w:pPr>
      <w:r w:rsidRPr="00EC4607">
        <w:rPr>
          <w:b/>
        </w:rPr>
        <w:lastRenderedPageBreak/>
        <w:t xml:space="preserve">Thomas F. </w:t>
      </w:r>
      <w:proofErr w:type="spellStart"/>
      <w:r w:rsidRPr="00EC4607">
        <w:rPr>
          <w:b/>
        </w:rPr>
        <w:t>Tumblin</w:t>
      </w:r>
      <w:proofErr w:type="spellEnd"/>
      <w:r w:rsidRPr="00EC4607">
        <w:rPr>
          <w:b/>
        </w:rPr>
        <w:t>, Ph.D.</w:t>
      </w:r>
      <w:r>
        <w:t xml:space="preserve">  Dr. </w:t>
      </w:r>
      <w:proofErr w:type="spellStart"/>
      <w:r>
        <w:t>Tumblin</w:t>
      </w:r>
      <w:proofErr w:type="spellEnd"/>
      <w:r>
        <w:t xml:space="preserve"> </w:t>
      </w:r>
      <w:r w:rsidRPr="00EC3E4D">
        <w:t xml:space="preserve">served 10 years in ministry at </w:t>
      </w:r>
      <w:proofErr w:type="spellStart"/>
      <w:r w:rsidRPr="00EC3E4D">
        <w:t>Ginghamsburg</w:t>
      </w:r>
      <w:proofErr w:type="spellEnd"/>
      <w:r w:rsidRPr="00EC3E4D">
        <w:t xml:space="preserve"> United Methodist Church (Tipp City, Ohio) before joining the Asbury Theological Seminary faculty in 1999. He now serves as Professor of Leadership and </w:t>
      </w:r>
      <w:r>
        <w:t>Associate Provost for Global Initiatives</w:t>
      </w:r>
      <w:r w:rsidRPr="00EC3E4D">
        <w:t xml:space="preserve"> at Asbury Seminary. He serves widely as a consultant to local congregations and as a leader in the academy.</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6241242D" w14:textId="77777777" w:rsidR="008651A3" w:rsidRPr="005A65A6" w:rsidRDefault="008651A3" w:rsidP="008651A3">
      <w:r w:rsidRPr="005A65A6">
        <w:t xml:space="preserve">This second </w:t>
      </w:r>
      <w:r>
        <w:t xml:space="preserve">MLC </w:t>
      </w:r>
      <w:r w:rsidRPr="005A65A6">
        <w:t>seminar set examines the life and character of the leader, especially in relation to obstacles to organizational vision, risk and change. In additio</w:t>
      </w:r>
      <w:r>
        <w:t>n, the class studies elements of</w:t>
      </w:r>
      <w:r w:rsidRPr="005A65A6">
        <w:t xml:space="preserve"> adaptive leadership required for guiding </w:t>
      </w:r>
      <w:r>
        <w:t xml:space="preserve">missional church </w:t>
      </w:r>
      <w:r w:rsidRPr="008651A3">
        <w:t xml:space="preserve">discipleship in the </w:t>
      </w:r>
      <w:r w:rsidRPr="005A65A6">
        <w:t>dynamic, rapid-change global realities of the 21</w:t>
      </w:r>
      <w:r w:rsidRPr="005A65A6">
        <w:rPr>
          <w:vertAlign w:val="superscript"/>
        </w:rPr>
        <w:t>st</w:t>
      </w:r>
      <w:r w:rsidRPr="005A65A6">
        <w:t xml:space="preserve"> century.</w:t>
      </w:r>
    </w:p>
    <w:p w14:paraId="054D2A10" w14:textId="77777777" w:rsidR="003563CC" w:rsidRPr="00A96E95" w:rsidRDefault="003563CC" w:rsidP="003563CC">
      <w:pPr>
        <w:rPr>
          <w:color w:val="FF0000"/>
        </w:rPr>
      </w:pP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5BA0BF5F" w:rsidR="00865B5E" w:rsidRPr="00CC0E5A" w:rsidRDefault="00865B5E" w:rsidP="00865B5E">
      <w:pPr>
        <w:widowControl w:val="0"/>
        <w:autoSpaceDE w:val="0"/>
        <w:autoSpaceDN w:val="0"/>
        <w:adjustRightInd w:val="0"/>
        <w:spacing w:after="240" w:line="360" w:lineRule="atLeast"/>
      </w:pPr>
      <w:r w:rsidRPr="003A5390">
        <w:t xml:space="preserve">By the end of </w:t>
      </w:r>
      <w:r w:rsidR="00CC0E5A">
        <w:t>DM(MLC)91</w:t>
      </w:r>
      <w:r w:rsidR="002240BC">
        <w:t>6</w:t>
      </w:r>
      <w:r w:rsidR="00CC0E5A">
        <w:t>A</w:t>
      </w:r>
      <w:r w:rsidRPr="003A5390">
        <w:t xml:space="preserve">, students will have a </w:t>
      </w:r>
      <w:r w:rsidRPr="003A5390">
        <w:rPr>
          <w:i/>
        </w:rPr>
        <w:t>developing</w:t>
      </w:r>
      <w:r w:rsidRPr="003A5390">
        <w:t xml:space="preserve"> ability to: </w:t>
      </w:r>
    </w:p>
    <w:p w14:paraId="0ADB1D76" w14:textId="1A5D3CDB" w:rsidR="00CC0E5A" w:rsidRPr="003E70D3" w:rsidRDefault="00F818F1" w:rsidP="00CC0E5A">
      <w:pPr>
        <w:pStyle w:val="ListParagraph"/>
        <w:numPr>
          <w:ilvl w:val="0"/>
          <w:numId w:val="39"/>
        </w:numPr>
        <w:rPr>
          <w:rFonts w:ascii="Times New Roman" w:hAnsi="Times New Roman" w:cs="Times New Roman"/>
        </w:rPr>
      </w:pPr>
      <w:r w:rsidRPr="003E70D3">
        <w:rPr>
          <w:rFonts w:ascii="Times New Roman" w:hAnsi="Times New Roman" w:cs="Times New Roman"/>
        </w:rPr>
        <w:lastRenderedPageBreak/>
        <w:t>Identify personal obstacles to initiating change in ministry</w:t>
      </w:r>
      <w:r w:rsidR="00CC0E5A" w:rsidRPr="003E70D3">
        <w:rPr>
          <w:rFonts w:ascii="Times New Roman" w:hAnsi="Times New Roman" w:cs="Times New Roman"/>
        </w:rPr>
        <w:t>. (PLO #</w:t>
      </w:r>
      <w:r w:rsidR="008651A3" w:rsidRPr="003E70D3">
        <w:rPr>
          <w:rFonts w:ascii="Times New Roman" w:hAnsi="Times New Roman" w:cs="Times New Roman"/>
        </w:rPr>
        <w:t>1</w:t>
      </w:r>
      <w:r w:rsidR="00CC0E5A" w:rsidRPr="003E70D3">
        <w:rPr>
          <w:rFonts w:ascii="Times New Roman" w:hAnsi="Times New Roman" w:cs="Times New Roman"/>
        </w:rPr>
        <w:t>)</w:t>
      </w:r>
      <w:r w:rsidR="00CC0E5A" w:rsidRPr="003E70D3">
        <w:rPr>
          <w:rFonts w:ascii="Times New Roman" w:hAnsi="Times New Roman" w:cs="Times New Roman"/>
        </w:rPr>
        <w:br/>
      </w:r>
    </w:p>
    <w:p w14:paraId="4F6F20C0" w14:textId="51ECF3AD" w:rsidR="00CC0E5A" w:rsidRPr="003E70D3" w:rsidRDefault="00F818F1" w:rsidP="00CC0E5A">
      <w:pPr>
        <w:pStyle w:val="ListParagraph"/>
        <w:numPr>
          <w:ilvl w:val="0"/>
          <w:numId w:val="39"/>
        </w:numPr>
        <w:rPr>
          <w:rFonts w:ascii="Times New Roman" w:hAnsi="Times New Roman" w:cs="Times New Roman"/>
        </w:rPr>
      </w:pPr>
      <w:r w:rsidRPr="003E70D3">
        <w:rPr>
          <w:rFonts w:ascii="Times New Roman" w:hAnsi="Times New Roman" w:cs="Times New Roman"/>
        </w:rPr>
        <w:t>Understand implications of change for organizational systems</w:t>
      </w:r>
      <w:r w:rsidR="00CC0E5A" w:rsidRPr="003E70D3">
        <w:rPr>
          <w:rFonts w:ascii="Times New Roman" w:hAnsi="Times New Roman" w:cs="Times New Roman"/>
        </w:rPr>
        <w:t xml:space="preserve">.  </w:t>
      </w:r>
      <w:r w:rsidR="008651A3" w:rsidRPr="003E70D3">
        <w:rPr>
          <w:rFonts w:ascii="Times New Roman" w:hAnsi="Times New Roman" w:cs="Times New Roman"/>
        </w:rPr>
        <w:t>(PLO# 2</w:t>
      </w:r>
      <w:r w:rsidR="00CC0E5A" w:rsidRPr="003E70D3">
        <w:rPr>
          <w:rFonts w:ascii="Times New Roman" w:hAnsi="Times New Roman" w:cs="Times New Roman"/>
        </w:rPr>
        <w:t>)</w:t>
      </w:r>
      <w:r w:rsidR="00CC0E5A" w:rsidRPr="003E70D3">
        <w:rPr>
          <w:rFonts w:ascii="Times New Roman" w:hAnsi="Times New Roman" w:cs="Times New Roman"/>
        </w:rPr>
        <w:br/>
      </w:r>
    </w:p>
    <w:p w14:paraId="7F3A8C74" w14:textId="30BFC7B0" w:rsidR="00CC0E5A" w:rsidRPr="003E70D3" w:rsidRDefault="00F818F1" w:rsidP="00CC0E5A">
      <w:pPr>
        <w:pStyle w:val="ListParagraph"/>
        <w:numPr>
          <w:ilvl w:val="0"/>
          <w:numId w:val="39"/>
        </w:numPr>
        <w:rPr>
          <w:rFonts w:ascii="Times New Roman" w:hAnsi="Times New Roman" w:cs="Times New Roman"/>
        </w:rPr>
      </w:pPr>
      <w:r w:rsidRPr="003E70D3">
        <w:rPr>
          <w:rFonts w:ascii="Times New Roman" w:hAnsi="Times New Roman" w:cs="Times New Roman"/>
        </w:rPr>
        <w:t>Evaluate their current organizational system for developing disciple-making leaders</w:t>
      </w:r>
      <w:r w:rsidR="00CC0E5A" w:rsidRPr="003E70D3">
        <w:rPr>
          <w:rFonts w:ascii="Times New Roman" w:hAnsi="Times New Roman" w:cs="Times New Roman"/>
        </w:rPr>
        <w:t xml:space="preserve">.  </w:t>
      </w:r>
      <w:r w:rsidR="008651A3" w:rsidRPr="003E70D3">
        <w:rPr>
          <w:rFonts w:ascii="Times New Roman" w:hAnsi="Times New Roman" w:cs="Times New Roman"/>
        </w:rPr>
        <w:t>(PLO #3</w:t>
      </w:r>
      <w:r w:rsidR="00CC0E5A" w:rsidRPr="003E70D3">
        <w:rPr>
          <w:rFonts w:ascii="Times New Roman" w:hAnsi="Times New Roman" w:cs="Times New Roman"/>
        </w:rPr>
        <w:t>)</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7F8FEEF2" w14:textId="7928AF73" w:rsidR="007E7994" w:rsidRDefault="007E7994" w:rsidP="00EB21E9">
      <w:pPr>
        <w:widowControl w:val="0"/>
        <w:tabs>
          <w:tab w:val="left" w:pos="220"/>
          <w:tab w:val="left" w:pos="720"/>
        </w:tabs>
        <w:autoSpaceDE w:val="0"/>
        <w:autoSpaceDN w:val="0"/>
        <w:adjustRightInd w:val="0"/>
        <w:spacing w:after="240" w:line="320" w:lineRule="atLeast"/>
      </w:pPr>
      <w:r>
        <w:t xml:space="preserve">Collins, Jim. </w:t>
      </w:r>
      <w:r w:rsidRPr="0008777D">
        <w:rPr>
          <w:i/>
        </w:rPr>
        <w:t>Good to Great: Why Some Companies Make the Leap and Others Don’t</w:t>
      </w:r>
      <w:r>
        <w:t xml:space="preserve">. </w:t>
      </w:r>
      <w:proofErr w:type="spellStart"/>
      <w:r>
        <w:t>HarperBusiness</w:t>
      </w:r>
      <w:proofErr w:type="spellEnd"/>
      <w:r>
        <w:t>, 2001. (400 pages)</w:t>
      </w:r>
    </w:p>
    <w:p w14:paraId="28B12A88" w14:textId="29263232" w:rsidR="007E7994" w:rsidRDefault="007E7994" w:rsidP="00EB21E9">
      <w:pPr>
        <w:widowControl w:val="0"/>
        <w:tabs>
          <w:tab w:val="left" w:pos="220"/>
          <w:tab w:val="left" w:pos="720"/>
        </w:tabs>
        <w:autoSpaceDE w:val="0"/>
        <w:autoSpaceDN w:val="0"/>
        <w:adjustRightInd w:val="0"/>
        <w:spacing w:after="240" w:line="320" w:lineRule="atLeast"/>
      </w:pPr>
      <w:r>
        <w:tab/>
      </w:r>
      <w:r>
        <w:tab/>
      </w:r>
      <w:r>
        <w:tab/>
        <w:t>$11.88 Hardcover, ISBN: 978-0066620992</w:t>
      </w:r>
      <w:r>
        <w:br/>
      </w:r>
      <w:r>
        <w:tab/>
      </w:r>
      <w:r>
        <w:tab/>
      </w:r>
      <w:r>
        <w:tab/>
        <w:t>$15.99 Kindle, ASIN: B0058DRUV6</w:t>
      </w:r>
    </w:p>
    <w:p w14:paraId="611FF595" w14:textId="343C64AE" w:rsidR="00EF5DEF" w:rsidRDefault="00EF5DEF" w:rsidP="00EB21E9">
      <w:pPr>
        <w:widowControl w:val="0"/>
        <w:tabs>
          <w:tab w:val="left" w:pos="220"/>
          <w:tab w:val="left" w:pos="720"/>
        </w:tabs>
        <w:autoSpaceDE w:val="0"/>
        <w:autoSpaceDN w:val="0"/>
        <w:adjustRightInd w:val="0"/>
        <w:spacing w:after="240" w:line="320" w:lineRule="atLeast"/>
      </w:pPr>
      <w:r>
        <w:t xml:space="preserve">Crouch, Andy. </w:t>
      </w:r>
      <w:r w:rsidRPr="00D15C1D">
        <w:rPr>
          <w:i/>
        </w:rPr>
        <w:t>Playing God: Redeeming the Gift of Power</w:t>
      </w:r>
      <w:r>
        <w:t>. IVP Books, 2013. (289 pages)</w:t>
      </w:r>
    </w:p>
    <w:p w14:paraId="221D3BB5" w14:textId="0BEF2807" w:rsidR="00EF5DEF" w:rsidRDefault="00EF5DEF" w:rsidP="00EB21E9">
      <w:pPr>
        <w:widowControl w:val="0"/>
        <w:tabs>
          <w:tab w:val="left" w:pos="220"/>
          <w:tab w:val="left" w:pos="720"/>
        </w:tabs>
        <w:autoSpaceDE w:val="0"/>
        <w:autoSpaceDN w:val="0"/>
        <w:adjustRightInd w:val="0"/>
        <w:spacing w:after="240" w:line="320" w:lineRule="atLeast"/>
      </w:pPr>
      <w:r>
        <w:tab/>
      </w:r>
      <w:r>
        <w:tab/>
      </w:r>
      <w:r>
        <w:tab/>
        <w:t>$16.92 Hardcover, ISBN: 978-0830837656</w:t>
      </w:r>
      <w:r>
        <w:br/>
      </w:r>
      <w:r>
        <w:tab/>
      </w:r>
      <w:r>
        <w:tab/>
      </w:r>
      <w:r>
        <w:tab/>
        <w:t>$16.07 Kindle, ASIN: B00F44LQ6Y</w:t>
      </w:r>
    </w:p>
    <w:p w14:paraId="2BD5B797" w14:textId="5F6044F2" w:rsidR="002E385B" w:rsidRDefault="002E385B" w:rsidP="00EB21E9">
      <w:pPr>
        <w:widowControl w:val="0"/>
        <w:tabs>
          <w:tab w:val="left" w:pos="220"/>
          <w:tab w:val="left" w:pos="720"/>
        </w:tabs>
        <w:autoSpaceDE w:val="0"/>
        <w:autoSpaceDN w:val="0"/>
        <w:adjustRightInd w:val="0"/>
        <w:spacing w:after="240" w:line="320" w:lineRule="atLeast"/>
      </w:pPr>
      <w:r>
        <w:t xml:space="preserve">Friedman, Edwin H. </w:t>
      </w:r>
      <w:r w:rsidRPr="002E385B">
        <w:rPr>
          <w:i/>
        </w:rPr>
        <w:t>A Failure of Nerve: Leadership in the Age of the Quick Fix</w:t>
      </w:r>
      <w:r>
        <w:t>. Revised ed. Church Publishing, 2017. (288 pages)</w:t>
      </w:r>
    </w:p>
    <w:p w14:paraId="6937913A" w14:textId="0C72793C" w:rsidR="002E385B" w:rsidRDefault="002E385B" w:rsidP="00EB21E9">
      <w:pPr>
        <w:widowControl w:val="0"/>
        <w:tabs>
          <w:tab w:val="left" w:pos="220"/>
          <w:tab w:val="left" w:pos="720"/>
        </w:tabs>
        <w:autoSpaceDE w:val="0"/>
        <w:autoSpaceDN w:val="0"/>
        <w:adjustRightInd w:val="0"/>
        <w:spacing w:after="240" w:line="320" w:lineRule="atLeast"/>
      </w:pPr>
      <w:r>
        <w:tab/>
      </w:r>
      <w:r>
        <w:tab/>
      </w:r>
      <w:r>
        <w:tab/>
        <w:t>$23.15 Paperback, ISBN: 978-1596272798</w:t>
      </w:r>
      <w:r>
        <w:br/>
      </w:r>
      <w:r>
        <w:tab/>
      </w:r>
      <w:r>
        <w:tab/>
      </w:r>
      <w:r>
        <w:tab/>
        <w:t>$9.45 Kindle, ASIN: B071R6P7MJ</w:t>
      </w:r>
    </w:p>
    <w:p w14:paraId="00E1F771" w14:textId="6905C9DF" w:rsidR="00165C9F" w:rsidRDefault="00165C9F" w:rsidP="00EB21E9">
      <w:pPr>
        <w:widowControl w:val="0"/>
        <w:tabs>
          <w:tab w:val="left" w:pos="220"/>
          <w:tab w:val="left" w:pos="720"/>
        </w:tabs>
        <w:autoSpaceDE w:val="0"/>
        <w:autoSpaceDN w:val="0"/>
        <w:adjustRightInd w:val="0"/>
        <w:spacing w:after="240" w:line="320" w:lineRule="atLeast"/>
      </w:pPr>
      <w:r>
        <w:t xml:space="preserve">Kegan, Robert and Lisa </w:t>
      </w:r>
      <w:proofErr w:type="spellStart"/>
      <w:r>
        <w:t>Laskow</w:t>
      </w:r>
      <w:proofErr w:type="spellEnd"/>
      <w:r>
        <w:t xml:space="preserve"> Lahey. </w:t>
      </w:r>
      <w:r w:rsidRPr="00D41D5B">
        <w:rPr>
          <w:i/>
        </w:rPr>
        <w:t>Immunity to Change: How to Overcome It and Unlock the Potential in Yourself and Your Organization</w:t>
      </w:r>
      <w:r>
        <w:t>. Harvard Business Review Press, 2009. (340 pages)</w:t>
      </w:r>
    </w:p>
    <w:p w14:paraId="5BDEBA79" w14:textId="687D2285" w:rsidR="00165C9F" w:rsidRDefault="00165C9F" w:rsidP="00165C9F">
      <w:pPr>
        <w:widowControl w:val="0"/>
        <w:tabs>
          <w:tab w:val="left" w:pos="220"/>
          <w:tab w:val="left" w:pos="720"/>
        </w:tabs>
        <w:autoSpaceDE w:val="0"/>
        <w:autoSpaceDN w:val="0"/>
        <w:adjustRightInd w:val="0"/>
        <w:spacing w:after="240" w:line="320" w:lineRule="atLeast"/>
        <w:ind w:left="220"/>
      </w:pPr>
      <w:r>
        <w:tab/>
      </w:r>
      <w:r>
        <w:tab/>
        <w:t>$19.15 Hardcover, ISBN: 978-1422117361</w:t>
      </w:r>
      <w:r>
        <w:br/>
        <w:t xml:space="preserve"> </w:t>
      </w:r>
      <w:r>
        <w:tab/>
      </w:r>
      <w:r>
        <w:tab/>
        <w:t xml:space="preserve">$18.19 Kindle, ASIN: </w:t>
      </w:r>
      <w:r w:rsidR="00D41D5B">
        <w:t>B004OEILH2</w:t>
      </w:r>
    </w:p>
    <w:p w14:paraId="3D2FC964" w14:textId="451E9EDA" w:rsidR="00507E1C" w:rsidRPr="00C64AC1" w:rsidRDefault="00507E1C" w:rsidP="00EB21E9">
      <w:pPr>
        <w:widowControl w:val="0"/>
        <w:tabs>
          <w:tab w:val="left" w:pos="220"/>
          <w:tab w:val="left" w:pos="720"/>
        </w:tabs>
        <w:autoSpaceDE w:val="0"/>
        <w:autoSpaceDN w:val="0"/>
        <w:adjustRightInd w:val="0"/>
        <w:spacing w:after="240" w:line="320" w:lineRule="atLeast"/>
      </w:pPr>
      <w:r>
        <w:t xml:space="preserve">Perry, Aaron and Bryan Easley, eds. </w:t>
      </w:r>
      <w:r w:rsidRPr="00184545">
        <w:rPr>
          <w:i/>
        </w:rPr>
        <w:t>Leadership the Wesleyan Way: An Anthology for Forming Leaders in</w:t>
      </w:r>
      <w:r w:rsidR="00184545" w:rsidRPr="00184545">
        <w:rPr>
          <w:i/>
        </w:rPr>
        <w:t xml:space="preserve"> Wesleyan Thought and Practice</w:t>
      </w:r>
      <w:r w:rsidR="00184545">
        <w:t xml:space="preserve">. </w:t>
      </w:r>
      <w:proofErr w:type="spellStart"/>
      <w:r w:rsidR="00184545">
        <w:t>Emeth</w:t>
      </w:r>
      <w:proofErr w:type="spellEnd"/>
      <w:r w:rsidR="00184545">
        <w:t xml:space="preserve"> Press, 2016. </w:t>
      </w:r>
      <w:r w:rsidR="00C64AC1" w:rsidRPr="00C64AC1">
        <w:t>Selected chapters:</w:t>
      </w:r>
      <w:r w:rsidR="00C64AC1">
        <w:t xml:space="preserve"> </w:t>
      </w:r>
      <w:r w:rsidR="00C64AC1" w:rsidRPr="00C64AC1">
        <w:t>1-3, 8-9, 12, 25, 28</w:t>
      </w:r>
      <w:r w:rsidR="00C64AC1">
        <w:t>.</w:t>
      </w:r>
      <w:r w:rsidR="00C64AC1" w:rsidRPr="00C64AC1">
        <w:t xml:space="preserve"> (200 pages)</w:t>
      </w:r>
    </w:p>
    <w:p w14:paraId="78003B61" w14:textId="0DA9D4F4" w:rsidR="00507E1C" w:rsidRDefault="00507E1C" w:rsidP="00EB21E9">
      <w:pPr>
        <w:widowControl w:val="0"/>
        <w:tabs>
          <w:tab w:val="left" w:pos="220"/>
          <w:tab w:val="left" w:pos="720"/>
        </w:tabs>
        <w:autoSpaceDE w:val="0"/>
        <w:autoSpaceDN w:val="0"/>
        <w:adjustRightInd w:val="0"/>
        <w:spacing w:after="240" w:line="320" w:lineRule="atLeast"/>
      </w:pPr>
      <w:r>
        <w:tab/>
      </w:r>
      <w:r>
        <w:tab/>
      </w:r>
      <w:r>
        <w:tab/>
        <w:t xml:space="preserve">$33.17 Paperback, ISBN: </w:t>
      </w:r>
      <w:r w:rsidR="00184545">
        <w:t>978-1609471026</w:t>
      </w:r>
      <w:r w:rsidR="00184545">
        <w:br/>
      </w:r>
      <w:r w:rsidR="00184545">
        <w:tab/>
      </w:r>
      <w:r w:rsidR="00184545">
        <w:tab/>
      </w:r>
      <w:r w:rsidR="00184545">
        <w:tab/>
        <w:t>$9.99 Kindle, ASIN: B07H6XLSF7</w:t>
      </w:r>
    </w:p>
    <w:p w14:paraId="19DED825" w14:textId="43397164" w:rsidR="00513229" w:rsidRDefault="00513229" w:rsidP="00EB21E9">
      <w:pPr>
        <w:widowControl w:val="0"/>
        <w:tabs>
          <w:tab w:val="left" w:pos="220"/>
          <w:tab w:val="left" w:pos="720"/>
        </w:tabs>
        <w:autoSpaceDE w:val="0"/>
        <w:autoSpaceDN w:val="0"/>
        <w:adjustRightInd w:val="0"/>
        <w:spacing w:after="240" w:line="320" w:lineRule="atLeast"/>
      </w:pPr>
      <w:r>
        <w:t xml:space="preserve">Snyder, Howard A. </w:t>
      </w:r>
      <w:r w:rsidRPr="00513229">
        <w:rPr>
          <w:i/>
        </w:rPr>
        <w:t>The Radical Wesley: The Patterns and Practices of a Movement Maker</w:t>
      </w:r>
      <w:r>
        <w:t>. Seedbed Publishing, 2014. (214 pages)</w:t>
      </w:r>
    </w:p>
    <w:p w14:paraId="1516C528" w14:textId="0DBFDEAD" w:rsidR="00513229" w:rsidRDefault="00513229" w:rsidP="00EB21E9">
      <w:pPr>
        <w:widowControl w:val="0"/>
        <w:tabs>
          <w:tab w:val="left" w:pos="220"/>
          <w:tab w:val="left" w:pos="720"/>
        </w:tabs>
        <w:autoSpaceDE w:val="0"/>
        <w:autoSpaceDN w:val="0"/>
        <w:adjustRightInd w:val="0"/>
        <w:spacing w:after="240" w:line="320" w:lineRule="atLeast"/>
      </w:pPr>
      <w:r>
        <w:lastRenderedPageBreak/>
        <w:tab/>
      </w:r>
      <w:r>
        <w:tab/>
      </w:r>
      <w:r>
        <w:tab/>
        <w:t>$18.95 Paperback, ISBN: 978-1628240870</w:t>
      </w:r>
      <w:r>
        <w:br/>
      </w:r>
      <w:r>
        <w:tab/>
      </w:r>
      <w:r>
        <w:tab/>
      </w:r>
      <w:r>
        <w:tab/>
        <w:t>$10.99 Kindle, ASIN: B00KM7T0BG</w:t>
      </w:r>
    </w:p>
    <w:p w14:paraId="508A0DA9" w14:textId="3AF90B2F" w:rsidR="0008777D" w:rsidRDefault="0008777D" w:rsidP="00EB21E9">
      <w:pPr>
        <w:widowControl w:val="0"/>
        <w:tabs>
          <w:tab w:val="left" w:pos="220"/>
          <w:tab w:val="left" w:pos="720"/>
        </w:tabs>
        <w:autoSpaceDE w:val="0"/>
        <w:autoSpaceDN w:val="0"/>
        <w:adjustRightInd w:val="0"/>
        <w:spacing w:after="240" w:line="320" w:lineRule="atLeast"/>
      </w:pPr>
      <w:r>
        <w:t xml:space="preserve">Watson, Kevin M. </w:t>
      </w:r>
      <w:r w:rsidRPr="006A7B83">
        <w:rPr>
          <w:i/>
        </w:rPr>
        <w:t>The Class Meeting: Reclaiming a Forgotten (and Essential) Small Group Experience</w:t>
      </w:r>
      <w:r>
        <w:t>. Seedbed Publishing, 2013. (129 pages)</w:t>
      </w:r>
    </w:p>
    <w:p w14:paraId="3C0A9130" w14:textId="71500510" w:rsidR="0008777D" w:rsidRDefault="0008777D" w:rsidP="00EB21E9">
      <w:pPr>
        <w:widowControl w:val="0"/>
        <w:tabs>
          <w:tab w:val="left" w:pos="220"/>
          <w:tab w:val="left" w:pos="720"/>
        </w:tabs>
        <w:autoSpaceDE w:val="0"/>
        <w:autoSpaceDN w:val="0"/>
        <w:adjustRightInd w:val="0"/>
        <w:spacing w:after="240" w:line="320" w:lineRule="atLeast"/>
      </w:pPr>
      <w:r>
        <w:tab/>
      </w:r>
      <w:r>
        <w:tab/>
      </w:r>
      <w:r>
        <w:tab/>
        <w:t>$16.95 Paperback, ISBN: 978-1628240580</w:t>
      </w:r>
      <w:r>
        <w:br/>
      </w:r>
      <w:r>
        <w:tab/>
      </w:r>
      <w:r>
        <w:tab/>
      </w:r>
      <w:r>
        <w:tab/>
        <w:t>$10.99 Kindle, B00GXBBM7U</w:t>
      </w:r>
    </w:p>
    <w:p w14:paraId="09DF3E47" w14:textId="7825D7D2" w:rsidR="00CA5BAB" w:rsidRPr="0032410D" w:rsidRDefault="00782EA5" w:rsidP="00CA5BAB">
      <w:pPr>
        <w:widowControl w:val="0"/>
        <w:tabs>
          <w:tab w:val="left" w:pos="220"/>
          <w:tab w:val="left" w:pos="720"/>
        </w:tabs>
        <w:autoSpaceDE w:val="0"/>
        <w:autoSpaceDN w:val="0"/>
        <w:adjustRightInd w:val="0"/>
        <w:spacing w:after="240" w:line="320" w:lineRule="atLeast"/>
        <w:rPr>
          <w:b/>
        </w:rPr>
      </w:pPr>
      <w:r>
        <w:t xml:space="preserve">Total pages: </w:t>
      </w:r>
      <w:r w:rsidR="00C64AC1" w:rsidRPr="00C64AC1">
        <w:rPr>
          <w:b/>
        </w:rPr>
        <w:t>1,860</w:t>
      </w:r>
    </w:p>
    <w:p w14:paraId="781FCA14" w14:textId="2D17558F" w:rsidR="00EB21E9" w:rsidRPr="003A5390" w:rsidRDefault="00CA5BAB" w:rsidP="00415AD9">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7EDD1C1F" w14:textId="00BA307A" w:rsidR="008E390E" w:rsidRPr="003A5390" w:rsidRDefault="008E390E" w:rsidP="008E390E">
      <w:pPr>
        <w:rPr>
          <w:b/>
        </w:rPr>
      </w:pPr>
      <w:r>
        <w:rPr>
          <w:b/>
          <w:color w:val="000000"/>
        </w:rPr>
        <w:t>1</w:t>
      </w:r>
      <w:r w:rsidRPr="003A5390">
        <w:rPr>
          <w:b/>
          <w:color w:val="000000"/>
        </w:rPr>
        <w:t xml:space="preserve">.  </w:t>
      </w:r>
      <w:r>
        <w:rPr>
          <w:b/>
          <w:color w:val="FF0000"/>
        </w:rPr>
        <w:t>Online Discussion</w:t>
      </w:r>
      <w:r w:rsidR="00730989">
        <w:rPr>
          <w:b/>
          <w:color w:val="FF0000"/>
        </w:rPr>
        <w:t>s</w:t>
      </w:r>
      <w:r w:rsidRPr="003A5390">
        <w:rPr>
          <w:b/>
          <w:color w:val="FF0000"/>
        </w:rPr>
        <w:t xml:space="preserve"> (</w:t>
      </w:r>
      <w:r>
        <w:rPr>
          <w:b/>
          <w:color w:val="FF0000"/>
        </w:rPr>
        <w:t>20</w:t>
      </w:r>
      <w:r w:rsidRPr="003A5390">
        <w:rPr>
          <w:b/>
          <w:color w:val="FF0000"/>
        </w:rPr>
        <w:t xml:space="preserve"> points)</w:t>
      </w:r>
    </w:p>
    <w:p w14:paraId="038CC1BC" w14:textId="77777777" w:rsidR="008E390E" w:rsidRPr="003A5390" w:rsidRDefault="008E390E" w:rsidP="008E390E">
      <w:pPr>
        <w:ind w:left="270"/>
        <w:rPr>
          <w:color w:val="000000"/>
        </w:rPr>
      </w:pPr>
      <w:r w:rsidRPr="003A5390">
        <w:rPr>
          <w:color w:val="000000"/>
        </w:rPr>
        <w:t>Due Date:</w:t>
      </w:r>
      <w:r>
        <w:rPr>
          <w:color w:val="000000"/>
        </w:rPr>
        <w:t xml:space="preserve"> </w:t>
      </w:r>
      <w:r w:rsidRPr="003A5390">
        <w:rPr>
          <w:color w:val="000000"/>
        </w:rPr>
        <w:t xml:space="preserve"> </w:t>
      </w:r>
      <w:r>
        <w:rPr>
          <w:color w:val="000000"/>
        </w:rPr>
        <w:t>June 11 – July 23, 2021</w:t>
      </w:r>
    </w:p>
    <w:p w14:paraId="49F0EF23" w14:textId="049113A6" w:rsidR="008E390E" w:rsidRPr="003A5390" w:rsidRDefault="008E390E" w:rsidP="008E390E">
      <w:pPr>
        <w:ind w:left="270"/>
        <w:rPr>
          <w:color w:val="000000"/>
        </w:rPr>
      </w:pPr>
      <w:r w:rsidRPr="003A5390">
        <w:rPr>
          <w:color w:val="000000"/>
        </w:rPr>
        <w:t>Points/Percentage:</w:t>
      </w:r>
      <w:r>
        <w:rPr>
          <w:color w:val="000000"/>
        </w:rPr>
        <w:t xml:space="preserve"> 20</w:t>
      </w:r>
    </w:p>
    <w:p w14:paraId="3B12E124" w14:textId="679DF2D4" w:rsidR="008E390E" w:rsidRDefault="008E390E" w:rsidP="008E390E">
      <w:pPr>
        <w:ind w:left="270"/>
        <w:rPr>
          <w:color w:val="000000"/>
        </w:rPr>
      </w:pPr>
      <w:r w:rsidRPr="003A5390">
        <w:rPr>
          <w:color w:val="000000"/>
        </w:rPr>
        <w:t xml:space="preserve">Learning Outcome: </w:t>
      </w:r>
      <w:r>
        <w:rPr>
          <w:color w:val="000000"/>
        </w:rPr>
        <w:t xml:space="preserve"> 2</w:t>
      </w:r>
    </w:p>
    <w:p w14:paraId="6E2C2888" w14:textId="77777777" w:rsidR="00252247" w:rsidRDefault="00252247" w:rsidP="008E390E">
      <w:pPr>
        <w:ind w:left="270"/>
        <w:rPr>
          <w:color w:val="000000"/>
        </w:rPr>
      </w:pPr>
    </w:p>
    <w:p w14:paraId="5855FB90" w14:textId="366A8B5A" w:rsidR="00252247" w:rsidRDefault="00252247" w:rsidP="00252247">
      <w:pPr>
        <w:widowControl w:val="0"/>
        <w:tabs>
          <w:tab w:val="left" w:pos="220"/>
          <w:tab w:val="left" w:pos="720"/>
        </w:tabs>
        <w:autoSpaceDE w:val="0"/>
        <w:autoSpaceDN w:val="0"/>
        <w:adjustRightInd w:val="0"/>
        <w:spacing w:after="240"/>
        <w:rPr>
          <w:color w:val="000000"/>
        </w:rPr>
      </w:pPr>
      <w:r>
        <w:rPr>
          <w:color w:val="000000"/>
        </w:rPr>
        <w:t xml:space="preserve">You will use your Legacy Groups for an online discussion about the </w:t>
      </w:r>
      <w:r w:rsidR="00364F0C" w:rsidRPr="00D551FC">
        <w:rPr>
          <w:i/>
          <w:color w:val="000000"/>
        </w:rPr>
        <w:t>l</w:t>
      </w:r>
      <w:r w:rsidRPr="00D551FC">
        <w:rPr>
          <w:i/>
          <w:color w:val="000000"/>
        </w:rPr>
        <w:t>eadership</w:t>
      </w:r>
      <w:r w:rsidR="00364F0C">
        <w:rPr>
          <w:color w:val="000000"/>
        </w:rPr>
        <w:t xml:space="preserve"> texts by Collins and Crouch</w:t>
      </w:r>
      <w:r>
        <w:rPr>
          <w:color w:val="000000"/>
        </w:rPr>
        <w:t xml:space="preserve"> </w:t>
      </w:r>
      <w:r w:rsidR="00364F0C">
        <w:rPr>
          <w:color w:val="000000"/>
        </w:rPr>
        <w:t>during</w:t>
      </w:r>
      <w:r>
        <w:rPr>
          <w:color w:val="000000"/>
        </w:rPr>
        <w:t xml:space="preserve"> June</w:t>
      </w:r>
      <w:r w:rsidR="00364F0C">
        <w:rPr>
          <w:color w:val="000000"/>
        </w:rPr>
        <w:t xml:space="preserve"> 11-30</w:t>
      </w:r>
      <w:r>
        <w:rPr>
          <w:color w:val="000000"/>
        </w:rPr>
        <w:t>. Participating according to the specific directions in your academic classroom – 10 points.</w:t>
      </w:r>
    </w:p>
    <w:p w14:paraId="5D256694" w14:textId="41EE3715" w:rsidR="008E390E" w:rsidRDefault="00D551FC" w:rsidP="00D551FC">
      <w:pPr>
        <w:widowControl w:val="0"/>
        <w:tabs>
          <w:tab w:val="left" w:pos="220"/>
          <w:tab w:val="left" w:pos="720"/>
        </w:tabs>
        <w:autoSpaceDE w:val="0"/>
        <w:autoSpaceDN w:val="0"/>
        <w:adjustRightInd w:val="0"/>
        <w:spacing w:after="240"/>
        <w:rPr>
          <w:b/>
          <w:color w:val="000000"/>
        </w:rPr>
      </w:pPr>
      <w:r>
        <w:rPr>
          <w:color w:val="000000"/>
        </w:rPr>
        <w:t xml:space="preserve">You will use your Legacy Groups for an online discussion about the </w:t>
      </w:r>
      <w:r w:rsidRPr="00D551FC">
        <w:rPr>
          <w:i/>
          <w:color w:val="000000"/>
        </w:rPr>
        <w:t>discipleship</w:t>
      </w:r>
      <w:r>
        <w:rPr>
          <w:color w:val="000000"/>
        </w:rPr>
        <w:t xml:space="preserve"> texts by Snyder, Watson, Perry, and Easley during July 6 - 23</w:t>
      </w:r>
      <w:r w:rsidR="00252247">
        <w:rPr>
          <w:color w:val="000000"/>
        </w:rPr>
        <w:t xml:space="preserve">. </w:t>
      </w:r>
      <w:r>
        <w:rPr>
          <w:color w:val="000000"/>
        </w:rPr>
        <w:t>Participating according to the specific directions in your academic classroom – 10 points.</w:t>
      </w:r>
    </w:p>
    <w:p w14:paraId="0032232F" w14:textId="66F7CF56" w:rsidR="00EF2B0E" w:rsidRPr="003A5390" w:rsidRDefault="008E390E" w:rsidP="00397E44">
      <w:pPr>
        <w:rPr>
          <w:b/>
          <w:color w:val="000000"/>
        </w:rPr>
      </w:pPr>
      <w:r>
        <w:rPr>
          <w:b/>
          <w:color w:val="000000"/>
        </w:rPr>
        <w:t>2</w:t>
      </w:r>
      <w:r w:rsidR="000930C6" w:rsidRPr="003A5390">
        <w:rPr>
          <w:b/>
          <w:color w:val="000000"/>
        </w:rPr>
        <w:t>.</w:t>
      </w:r>
      <w:r w:rsidR="000930C6" w:rsidRPr="007C4C9E">
        <w:rPr>
          <w:b/>
          <w:color w:val="000000"/>
        </w:rPr>
        <w:t xml:space="preserve">  </w:t>
      </w:r>
      <w:r w:rsidR="007C4C9E" w:rsidRPr="007C4C9E">
        <w:rPr>
          <w:b/>
          <w:color w:val="FF0000"/>
        </w:rPr>
        <w:t>Organizational and Personal Scan</w:t>
      </w:r>
      <w:r w:rsidR="003C37E3" w:rsidRPr="007C4C9E">
        <w:rPr>
          <w:b/>
          <w:color w:val="FF0000"/>
        </w:rPr>
        <w:t xml:space="preserve"> </w:t>
      </w:r>
      <w:r w:rsidR="00B63DA8" w:rsidRPr="007C4C9E">
        <w:rPr>
          <w:b/>
          <w:color w:val="FF0000"/>
        </w:rPr>
        <w:t>(</w:t>
      </w:r>
      <w:r w:rsidR="007C4C9E">
        <w:rPr>
          <w:b/>
          <w:color w:val="FF0000"/>
        </w:rPr>
        <w:t>6</w:t>
      </w:r>
      <w:r w:rsidR="00350182">
        <w:rPr>
          <w:b/>
          <w:color w:val="FF0000"/>
        </w:rPr>
        <w:t>0</w:t>
      </w:r>
      <w:r w:rsidR="00B63DA8" w:rsidRPr="003A5390">
        <w:rPr>
          <w:b/>
          <w:color w:val="FF0000"/>
        </w:rPr>
        <w:t xml:space="preserve"> points)</w:t>
      </w:r>
    </w:p>
    <w:p w14:paraId="1E7C6A50" w14:textId="736527C1" w:rsidR="003E7FDF" w:rsidRPr="003A5390" w:rsidRDefault="002B43F8" w:rsidP="000930C6">
      <w:pPr>
        <w:ind w:left="270"/>
        <w:rPr>
          <w:color w:val="000000"/>
        </w:rPr>
      </w:pPr>
      <w:r>
        <w:rPr>
          <w:color w:val="000000"/>
        </w:rPr>
        <w:t xml:space="preserve">Due Date:  </w:t>
      </w:r>
      <w:r w:rsidR="007C4C9E">
        <w:rPr>
          <w:color w:val="000000"/>
        </w:rPr>
        <w:t>August 2, 2021</w:t>
      </w:r>
    </w:p>
    <w:p w14:paraId="0FF597C8" w14:textId="13BA8E5D" w:rsidR="00DF6E3F" w:rsidRPr="003A5390" w:rsidRDefault="00DF6E3F" w:rsidP="000930C6">
      <w:pPr>
        <w:ind w:left="270"/>
        <w:rPr>
          <w:color w:val="000000"/>
        </w:rPr>
      </w:pPr>
      <w:r w:rsidRPr="003A5390">
        <w:rPr>
          <w:color w:val="000000"/>
        </w:rPr>
        <w:t>Points/Percentage:</w:t>
      </w:r>
      <w:r w:rsidR="00782EA5">
        <w:rPr>
          <w:color w:val="000000"/>
        </w:rPr>
        <w:t xml:space="preserve"> </w:t>
      </w:r>
      <w:r w:rsidR="007C4C9E">
        <w:rPr>
          <w:color w:val="000000"/>
        </w:rPr>
        <w:t>6</w:t>
      </w:r>
      <w:r w:rsidR="00350182">
        <w:rPr>
          <w:color w:val="000000"/>
        </w:rPr>
        <w:t>0</w:t>
      </w:r>
    </w:p>
    <w:p w14:paraId="50C96DD9" w14:textId="1619C4EA" w:rsidR="007D50C9" w:rsidRDefault="00EC01B9" w:rsidP="007D50C9">
      <w:pPr>
        <w:ind w:left="270"/>
        <w:rPr>
          <w:color w:val="000000"/>
        </w:rPr>
      </w:pPr>
      <w:r w:rsidRPr="003A5390">
        <w:rPr>
          <w:color w:val="000000"/>
        </w:rPr>
        <w:t xml:space="preserve">Learning Outcome: </w:t>
      </w:r>
      <w:r w:rsidR="002B43F8">
        <w:rPr>
          <w:color w:val="000000"/>
        </w:rPr>
        <w:t xml:space="preserve"> </w:t>
      </w:r>
      <w:r w:rsidR="007C4C9E">
        <w:rPr>
          <w:color w:val="000000"/>
        </w:rPr>
        <w:t>1</w:t>
      </w:r>
    </w:p>
    <w:p w14:paraId="30D009A5" w14:textId="77777777" w:rsidR="007D50C9" w:rsidRDefault="007D50C9" w:rsidP="007D50C9">
      <w:pPr>
        <w:rPr>
          <w:color w:val="000000"/>
        </w:rPr>
      </w:pPr>
    </w:p>
    <w:p w14:paraId="4FAB11B9" w14:textId="23F4E852" w:rsidR="008E390E" w:rsidRPr="00EB4BDB" w:rsidRDefault="00120F9C" w:rsidP="008E390E">
      <w:r>
        <w:t xml:space="preserve">This will be a 15 – 20 page paper overall.  </w:t>
      </w:r>
      <w:r w:rsidR="008E390E" w:rsidRPr="00EB4BDB">
        <w:t xml:space="preserve">Use the first 10 – 12 pages of your paper to describe your context. Part One of the paper will summarize the demographics, psychographics, culture and subcultures of your context. Part Two will overview your church or parachurch ministry by describing the structure, capacities and leadership development patterns in the organization. Part Three will identity two to three critical </w:t>
      </w:r>
      <w:r w:rsidR="008E390E" w:rsidRPr="00EB4BDB">
        <w:lastRenderedPageBreak/>
        <w:t>areas in your organization that you believe need to change to meet the opportunities and challenges of your situation. Demonstrate use of as many of the course texts as are applicable. Citations are important. Integrating ten or more outside sources (from prior courses or conferences, for example) makes the paper much stronger.</w:t>
      </w:r>
    </w:p>
    <w:p w14:paraId="70D3BBD9" w14:textId="77777777" w:rsidR="008E390E" w:rsidRPr="00EB4BDB" w:rsidRDefault="008E390E" w:rsidP="008E390E"/>
    <w:p w14:paraId="05DA6547" w14:textId="77777777" w:rsidR="008E390E" w:rsidRPr="00EB4BDB" w:rsidRDefault="008E390E" w:rsidP="008E390E">
      <w:pPr>
        <w:contextualSpacing/>
      </w:pPr>
      <w:r w:rsidRPr="00EB4BDB">
        <w:t>Part Four will be a reflection on your personal change map. Where are you interacting with the context? Where do you find yourself “hitting the ceiling?” Watch the change map video prior to writing this section. Think in terms of three to five pages for your reflection.</w:t>
      </w:r>
    </w:p>
    <w:p w14:paraId="266C0892" w14:textId="77777777" w:rsidR="008E390E" w:rsidRPr="00EB4BDB" w:rsidRDefault="008E390E" w:rsidP="008E390E">
      <w:pPr>
        <w:contextualSpacing/>
      </w:pPr>
    </w:p>
    <w:p w14:paraId="19919039" w14:textId="1861F9B9" w:rsidR="008E390E" w:rsidRDefault="008E390E" w:rsidP="008E390E">
      <w:pPr>
        <w:widowControl w:val="0"/>
        <w:tabs>
          <w:tab w:val="left" w:pos="220"/>
          <w:tab w:val="left" w:pos="720"/>
        </w:tabs>
        <w:autoSpaceDE w:val="0"/>
        <w:autoSpaceDN w:val="0"/>
        <w:adjustRightInd w:val="0"/>
        <w:spacing w:after="240"/>
        <w:contextualSpacing/>
      </w:pPr>
      <w:r w:rsidRPr="00EB4BDB">
        <w:t>Part Five, the last two to three pages of the paper, will reflect peer review. Share your first four sections with two members of the cohort asking them to raise two questions or critiques of your personal and organizational scan. Then, use the remaining pages to list Colleague A’s comments and your response, and the same for Colleague B. Be sure to allow enough time to collect your colleagues’ feedback and to respond so the completed paper is submitted by the deadline.</w:t>
      </w:r>
      <w:r w:rsidR="0002537E">
        <w:br/>
      </w:r>
    </w:p>
    <w:p w14:paraId="7F4AC1F9" w14:textId="5FA3394D" w:rsidR="00D545CB" w:rsidRPr="003A5390" w:rsidRDefault="00D545CB" w:rsidP="00D545CB">
      <w:pPr>
        <w:rPr>
          <w:b/>
        </w:rPr>
      </w:pPr>
      <w:r>
        <w:rPr>
          <w:b/>
          <w:color w:val="000000"/>
        </w:rPr>
        <w:t>3</w:t>
      </w:r>
      <w:r w:rsidRPr="003A5390">
        <w:rPr>
          <w:b/>
          <w:color w:val="000000"/>
        </w:rPr>
        <w:t xml:space="preserve">.  </w:t>
      </w:r>
      <w:r>
        <w:rPr>
          <w:b/>
          <w:color w:val="FF0000"/>
        </w:rPr>
        <w:t>Class Participation</w:t>
      </w:r>
      <w:r w:rsidRPr="003A5390">
        <w:rPr>
          <w:b/>
          <w:color w:val="FF0000"/>
        </w:rPr>
        <w:t xml:space="preserve"> (</w:t>
      </w:r>
      <w:r w:rsidR="00120F9C">
        <w:rPr>
          <w:b/>
          <w:color w:val="FF0000"/>
        </w:rPr>
        <w:t>20</w:t>
      </w:r>
      <w:r w:rsidRPr="003A5390">
        <w:rPr>
          <w:b/>
          <w:color w:val="FF0000"/>
        </w:rPr>
        <w:t xml:space="preserve"> points)</w:t>
      </w:r>
    </w:p>
    <w:p w14:paraId="7200693C" w14:textId="68C88AF8" w:rsidR="00D545CB" w:rsidRPr="003A5390" w:rsidRDefault="00D545CB" w:rsidP="00D545CB">
      <w:pPr>
        <w:ind w:left="270"/>
        <w:rPr>
          <w:color w:val="000000"/>
        </w:rPr>
      </w:pPr>
      <w:r w:rsidRPr="003A5390">
        <w:rPr>
          <w:color w:val="000000"/>
        </w:rPr>
        <w:t>Due Date:</w:t>
      </w:r>
      <w:r>
        <w:rPr>
          <w:color w:val="000000"/>
        </w:rPr>
        <w:t xml:space="preserve"> </w:t>
      </w:r>
      <w:r w:rsidR="0002537E">
        <w:rPr>
          <w:color w:val="000000"/>
        </w:rPr>
        <w:t xml:space="preserve"> August 16 – 20, 2021</w:t>
      </w:r>
    </w:p>
    <w:p w14:paraId="14D225B3" w14:textId="334F060C" w:rsidR="00D545CB" w:rsidRPr="003A5390" w:rsidRDefault="00D545CB" w:rsidP="00D545CB">
      <w:pPr>
        <w:ind w:left="270"/>
        <w:rPr>
          <w:color w:val="000000"/>
        </w:rPr>
      </w:pPr>
      <w:r w:rsidRPr="003A5390">
        <w:rPr>
          <w:color w:val="000000"/>
        </w:rPr>
        <w:t>Points/Percentage:</w:t>
      </w:r>
      <w:r>
        <w:rPr>
          <w:color w:val="000000"/>
        </w:rPr>
        <w:t xml:space="preserve"> </w:t>
      </w:r>
      <w:r w:rsidR="0002537E">
        <w:rPr>
          <w:color w:val="000000"/>
        </w:rPr>
        <w:t>2</w:t>
      </w:r>
      <w:r w:rsidR="00350182">
        <w:rPr>
          <w:color w:val="000000"/>
        </w:rPr>
        <w:t>0</w:t>
      </w:r>
    </w:p>
    <w:p w14:paraId="5CFD0417" w14:textId="357C0619" w:rsidR="00D545CB" w:rsidRDefault="00D545CB" w:rsidP="00D545CB">
      <w:pPr>
        <w:ind w:left="270"/>
        <w:rPr>
          <w:color w:val="000000"/>
        </w:rPr>
      </w:pPr>
      <w:r w:rsidRPr="003A5390">
        <w:rPr>
          <w:color w:val="000000"/>
        </w:rPr>
        <w:t xml:space="preserve">Learning Outcome: </w:t>
      </w:r>
      <w:r>
        <w:rPr>
          <w:color w:val="000000"/>
        </w:rPr>
        <w:t xml:space="preserve"> </w:t>
      </w:r>
      <w:r w:rsidR="0002537E">
        <w:rPr>
          <w:color w:val="000000"/>
        </w:rPr>
        <w:t>3</w:t>
      </w:r>
    </w:p>
    <w:p w14:paraId="38F90FBF" w14:textId="32E23F1F" w:rsidR="0002537E" w:rsidRPr="002B43F8" w:rsidRDefault="00D545CB" w:rsidP="0002537E">
      <w:pPr>
        <w:widowControl w:val="0"/>
        <w:tabs>
          <w:tab w:val="left" w:pos="220"/>
          <w:tab w:val="left" w:pos="720"/>
        </w:tabs>
        <w:autoSpaceDE w:val="0"/>
        <w:autoSpaceDN w:val="0"/>
        <w:adjustRightInd w:val="0"/>
        <w:spacing w:after="240"/>
        <w:rPr>
          <w:color w:val="C00000"/>
        </w:rPr>
      </w:pPr>
      <w:r>
        <w:rPr>
          <w:color w:val="000000"/>
        </w:rPr>
        <w:br/>
      </w:r>
      <w:r w:rsidR="0002537E">
        <w:rPr>
          <w:color w:val="000000"/>
        </w:rPr>
        <w:t xml:space="preserve">Residency is a time for rich exchange of ideas, practices, and experiences in class. Your active engagement August 16-20 – </w:t>
      </w:r>
      <w:r w:rsidR="00120F9C">
        <w:rPr>
          <w:color w:val="000000"/>
        </w:rPr>
        <w:t>20</w:t>
      </w:r>
      <w:r w:rsidR="0002537E">
        <w:rPr>
          <w:color w:val="000000"/>
        </w:rPr>
        <w:t xml:space="preserve"> points.</w:t>
      </w:r>
    </w:p>
    <w:p w14:paraId="7192CBCE" w14:textId="01B5DD57" w:rsidR="00D545CB" w:rsidRPr="002B43F8" w:rsidRDefault="00D545CB" w:rsidP="00D545CB">
      <w:pPr>
        <w:widowControl w:val="0"/>
        <w:tabs>
          <w:tab w:val="left" w:pos="220"/>
          <w:tab w:val="left" w:pos="720"/>
        </w:tabs>
        <w:autoSpaceDE w:val="0"/>
        <w:autoSpaceDN w:val="0"/>
        <w:adjustRightInd w:val="0"/>
        <w:spacing w:after="240" w:line="340" w:lineRule="atLeast"/>
        <w:rPr>
          <w:color w:val="C00000"/>
        </w:rPr>
      </w:pPr>
    </w:p>
    <w:p w14:paraId="52407435" w14:textId="77777777" w:rsidR="007D50C9" w:rsidRDefault="007D50C9" w:rsidP="007D50C9">
      <w:pPr>
        <w:rPr>
          <w:color w:val="000000"/>
        </w:rPr>
      </w:pP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0A8BF7E1" w14:textId="77777777" w:rsidTr="00AF0EAF">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EB255A2" w14:textId="68376B5B" w:rsidR="006E0F54" w:rsidRDefault="001202E7" w:rsidP="003D011B">
            <w:pPr>
              <w:jc w:val="center"/>
              <w:rPr>
                <w:rFonts w:eastAsia="Times New Roman"/>
                <w:lang w:eastAsia="ja-JP"/>
              </w:rPr>
            </w:pPr>
            <w:r>
              <w:rPr>
                <w:rFonts w:ascii="Garamond" w:hAnsi="Garamond"/>
                <w:color w:val="FFFFFF" w:themeColor="background1"/>
                <w:sz w:val="36"/>
              </w:rPr>
              <w:t>P</w:t>
            </w:r>
            <w:r w:rsidR="003D011B">
              <w:rPr>
                <w:rFonts w:ascii="Garamond" w:hAnsi="Garamond"/>
                <w:color w:val="FFFFFF" w:themeColor="background1"/>
                <w:sz w:val="36"/>
              </w:rPr>
              <w:t>re</w:t>
            </w:r>
            <w:r>
              <w:rPr>
                <w:rFonts w:ascii="Garamond" w:hAnsi="Garamond"/>
                <w:color w:val="FFFFFF" w:themeColor="background1"/>
                <w:sz w:val="36"/>
              </w:rPr>
              <w:t>-Residency</w:t>
            </w:r>
          </w:p>
        </w:tc>
      </w:tr>
      <w:tr w:rsidR="006E0F54" w14:paraId="6635AE4B" w14:textId="77777777" w:rsidTr="00AF0EAF">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AF0EAF">
            <w:pPr>
              <w:rPr>
                <w:rFonts w:eastAsia="Times New Roman"/>
                <w:sz w:val="22"/>
                <w:lang w:eastAsia="ja-JP"/>
              </w:rPr>
            </w:pPr>
            <w:r w:rsidRPr="006C4570">
              <w:rPr>
                <w:sz w:val="22"/>
              </w:rPr>
              <w:t>Evaluator</w:t>
            </w:r>
          </w:p>
        </w:tc>
      </w:tr>
      <w:tr w:rsidR="006E0F54" w:rsidRPr="00233821" w14:paraId="7E0CC0C2" w14:textId="77777777" w:rsidTr="00AF0EAF">
        <w:tc>
          <w:tcPr>
            <w:tcW w:w="2700" w:type="dxa"/>
            <w:tcBorders>
              <w:top w:val="single" w:sz="4" w:space="0" w:color="auto"/>
              <w:left w:val="single" w:sz="4" w:space="0" w:color="auto"/>
              <w:bottom w:val="single" w:sz="4" w:space="0" w:color="auto"/>
              <w:right w:val="single" w:sz="4" w:space="0" w:color="auto"/>
            </w:tcBorders>
          </w:tcPr>
          <w:p w14:paraId="346C7300" w14:textId="6332069B" w:rsidR="006E0F54" w:rsidRPr="00786B96" w:rsidRDefault="006E0F54" w:rsidP="00730989">
            <w:pPr>
              <w:rPr>
                <w:b/>
              </w:rPr>
            </w:pPr>
            <w:r>
              <w:rPr>
                <w:b/>
              </w:rPr>
              <w:t xml:space="preserve">Assignment #1:  </w:t>
            </w:r>
            <w:r w:rsidR="00730989" w:rsidRPr="00730989">
              <w:t>Online Discussions</w:t>
            </w:r>
          </w:p>
        </w:tc>
        <w:tc>
          <w:tcPr>
            <w:tcW w:w="720" w:type="dxa"/>
            <w:tcBorders>
              <w:top w:val="single" w:sz="4" w:space="0" w:color="auto"/>
              <w:left w:val="single" w:sz="4" w:space="0" w:color="auto"/>
              <w:bottom w:val="single" w:sz="4" w:space="0" w:color="auto"/>
              <w:right w:val="single" w:sz="4" w:space="0" w:color="auto"/>
            </w:tcBorders>
          </w:tcPr>
          <w:p w14:paraId="3F84953A" w14:textId="14FE7329" w:rsidR="006E0F54" w:rsidRPr="00D1344F" w:rsidRDefault="006E0F54" w:rsidP="00730989">
            <w:r>
              <w:t>#</w:t>
            </w:r>
            <w:r w:rsidR="00730989">
              <w:rPr>
                <w:color w:val="000000"/>
              </w:rPr>
              <w:t>2</w:t>
            </w:r>
          </w:p>
        </w:tc>
        <w:tc>
          <w:tcPr>
            <w:tcW w:w="3960" w:type="dxa"/>
            <w:tcBorders>
              <w:top w:val="single" w:sz="4" w:space="0" w:color="auto"/>
              <w:left w:val="single" w:sz="4" w:space="0" w:color="auto"/>
              <w:bottom w:val="single" w:sz="4" w:space="0" w:color="auto"/>
              <w:right w:val="single" w:sz="4" w:space="0" w:color="auto"/>
            </w:tcBorders>
          </w:tcPr>
          <w:p w14:paraId="5BDA0AAC" w14:textId="1CBFD46D" w:rsidR="006E0F54" w:rsidRPr="001202E7" w:rsidRDefault="00465812" w:rsidP="00D86903">
            <w:pPr>
              <w:pStyle w:val="TextBody"/>
              <w:tabs>
                <w:tab w:val="left" w:pos="2121"/>
              </w:tabs>
              <w:spacing w:after="0" w:line="240" w:lineRule="auto"/>
            </w:pPr>
            <w:r>
              <w:t xml:space="preserve">See instructions in online classroom. </w:t>
            </w:r>
          </w:p>
        </w:tc>
        <w:tc>
          <w:tcPr>
            <w:tcW w:w="1620" w:type="dxa"/>
            <w:tcBorders>
              <w:top w:val="single" w:sz="4" w:space="0" w:color="auto"/>
              <w:left w:val="single" w:sz="4" w:space="0" w:color="auto"/>
              <w:bottom w:val="single" w:sz="4" w:space="0" w:color="auto"/>
              <w:right w:val="single" w:sz="4" w:space="0" w:color="auto"/>
            </w:tcBorders>
          </w:tcPr>
          <w:p w14:paraId="56D84492" w14:textId="60F4EE35" w:rsidR="006E0F54" w:rsidRPr="00D86903" w:rsidRDefault="00730989" w:rsidP="00AF0EAF">
            <w:pPr>
              <w:rPr>
                <w:rFonts w:eastAsia="Times New Roman"/>
                <w:lang w:eastAsia="ja-JP"/>
              </w:rPr>
            </w:pPr>
            <w:r>
              <w:rPr>
                <w:color w:val="000000"/>
              </w:rPr>
              <w:t>2</w:t>
            </w:r>
            <w:r w:rsidR="00350182">
              <w:rPr>
                <w:color w:val="000000"/>
              </w:rPr>
              <w:t>0</w:t>
            </w:r>
            <w:r w:rsidR="006E0F54" w:rsidRPr="00D86903">
              <w:rPr>
                <w:rFonts w:eastAsia="Times New Roman"/>
                <w:lang w:eastAsia="ja-JP"/>
              </w:rPr>
              <w:t>%</w:t>
            </w:r>
          </w:p>
          <w:p w14:paraId="41CB77F2" w14:textId="77777777" w:rsidR="006E0F54" w:rsidRPr="00D86903" w:rsidRDefault="006E0F54" w:rsidP="00AF0EAF">
            <w:pPr>
              <w:rPr>
                <w:rFonts w:eastAsia="Times New Roman"/>
                <w:lang w:eastAsia="ja-JP"/>
              </w:rPr>
            </w:pPr>
          </w:p>
          <w:p w14:paraId="26895953" w14:textId="2C594C0B" w:rsidR="006E0F54" w:rsidRDefault="006E0F54" w:rsidP="00730989">
            <w:pPr>
              <w:rPr>
                <w:rFonts w:eastAsia="Times New Roman"/>
                <w:lang w:eastAsia="ja-JP"/>
              </w:rPr>
            </w:pPr>
            <w:r w:rsidRPr="00D86903">
              <w:rPr>
                <w:rFonts w:eastAsia="Times New Roman"/>
                <w:lang w:eastAsia="ja-JP"/>
              </w:rPr>
              <w:t>Due</w:t>
            </w:r>
            <w:r w:rsidR="00782EA5">
              <w:rPr>
                <w:rFonts w:eastAsia="Times New Roman"/>
                <w:lang w:eastAsia="ja-JP"/>
              </w:rPr>
              <w:t xml:space="preserve"> Date</w:t>
            </w:r>
            <w:r w:rsidRPr="00D86903">
              <w:rPr>
                <w:rFonts w:eastAsia="Times New Roman"/>
                <w:lang w:eastAsia="ja-JP"/>
              </w:rPr>
              <w:t>:</w:t>
            </w:r>
            <w:r w:rsidR="001202E7">
              <w:rPr>
                <w:rFonts w:eastAsia="Times New Roman"/>
                <w:lang w:eastAsia="ja-JP"/>
              </w:rPr>
              <w:t xml:space="preserve">  </w:t>
            </w:r>
            <w:r w:rsidR="00730989">
              <w:rPr>
                <w:color w:val="000000"/>
              </w:rPr>
              <w:t>6/11-7/23/2021</w:t>
            </w:r>
            <w:r w:rsidR="00120F9C">
              <w:rPr>
                <w:color w:val="000000"/>
              </w:rPr>
              <w:t>.</w:t>
            </w:r>
            <w:r w:rsidR="00D86903" w:rsidRPr="00D86903">
              <w:rPr>
                <w:rFonts w:eastAsia="Times New Roman"/>
                <w:lang w:eastAsia="ja-JP"/>
              </w:rPr>
              <w:t xml:space="preserve"> </w:t>
            </w:r>
          </w:p>
          <w:p w14:paraId="7E349240" w14:textId="77777777" w:rsidR="00730989" w:rsidRDefault="00730989" w:rsidP="00730989">
            <w:pPr>
              <w:rPr>
                <w:rFonts w:eastAsia="Times New Roman"/>
                <w:lang w:eastAsia="ja-JP"/>
              </w:rPr>
            </w:pPr>
          </w:p>
          <w:p w14:paraId="35C54FC3" w14:textId="41DB9DEE" w:rsidR="00730989" w:rsidRPr="008C1E74" w:rsidRDefault="00730989" w:rsidP="00730989">
            <w:pPr>
              <w:rPr>
                <w:rFonts w:eastAsia="Times New Roman"/>
                <w:lang w:eastAsia="ja-JP"/>
              </w:rPr>
            </w:pPr>
            <w:r>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6D91C54D" w14:textId="77777777" w:rsidR="006E0F54" w:rsidRDefault="006E0F54" w:rsidP="00AF0EAF">
            <w:pPr>
              <w:rPr>
                <w:rFonts w:eastAsia="Times New Roman"/>
                <w:lang w:eastAsia="ja-JP"/>
              </w:rPr>
            </w:pPr>
            <w:r>
              <w:rPr>
                <w:rFonts w:eastAsia="Times New Roman"/>
                <w:lang w:eastAsia="ja-JP"/>
              </w:rPr>
              <w:t>Faculty</w:t>
            </w:r>
          </w:p>
          <w:p w14:paraId="64C1E8CC" w14:textId="477F4F9C" w:rsidR="006E0F54" w:rsidRPr="008C1E74" w:rsidRDefault="006E0F54" w:rsidP="00AF0EAF">
            <w:pPr>
              <w:rPr>
                <w:rFonts w:eastAsia="Times New Roman"/>
                <w:lang w:eastAsia="ja-JP"/>
              </w:rPr>
            </w:pPr>
          </w:p>
        </w:tc>
      </w:tr>
      <w:tr w:rsidR="001202E7" w:rsidRPr="00233821" w14:paraId="6B4169A8" w14:textId="77777777" w:rsidTr="00AF0EAF">
        <w:tc>
          <w:tcPr>
            <w:tcW w:w="2700" w:type="dxa"/>
            <w:tcBorders>
              <w:top w:val="single" w:sz="4" w:space="0" w:color="auto"/>
              <w:left w:val="single" w:sz="4" w:space="0" w:color="auto"/>
              <w:bottom w:val="single" w:sz="4" w:space="0" w:color="auto"/>
              <w:right w:val="single" w:sz="4" w:space="0" w:color="auto"/>
            </w:tcBorders>
          </w:tcPr>
          <w:p w14:paraId="7FE96DE5" w14:textId="6673010C" w:rsidR="001202E7" w:rsidRDefault="001202E7" w:rsidP="00730989">
            <w:pPr>
              <w:rPr>
                <w:b/>
              </w:rPr>
            </w:pPr>
            <w:r>
              <w:rPr>
                <w:b/>
              </w:rPr>
              <w:t xml:space="preserve">Assignment #2:  </w:t>
            </w:r>
            <w:r w:rsidR="00730989">
              <w:t>Organizational and Personal Scan</w:t>
            </w:r>
          </w:p>
        </w:tc>
        <w:tc>
          <w:tcPr>
            <w:tcW w:w="720" w:type="dxa"/>
            <w:tcBorders>
              <w:top w:val="single" w:sz="4" w:space="0" w:color="auto"/>
              <w:left w:val="single" w:sz="4" w:space="0" w:color="auto"/>
              <w:bottom w:val="single" w:sz="4" w:space="0" w:color="auto"/>
              <w:right w:val="single" w:sz="4" w:space="0" w:color="auto"/>
            </w:tcBorders>
          </w:tcPr>
          <w:p w14:paraId="3929D6FD" w14:textId="4BA0943E" w:rsidR="001202E7" w:rsidRDefault="001202E7" w:rsidP="00730989">
            <w:r>
              <w:t>#</w:t>
            </w:r>
            <w:r w:rsidR="00730989">
              <w:rPr>
                <w:color w:val="000000"/>
              </w:rPr>
              <w:t>1</w:t>
            </w:r>
          </w:p>
        </w:tc>
        <w:tc>
          <w:tcPr>
            <w:tcW w:w="3960" w:type="dxa"/>
            <w:tcBorders>
              <w:top w:val="single" w:sz="4" w:space="0" w:color="auto"/>
              <w:left w:val="single" w:sz="4" w:space="0" w:color="auto"/>
              <w:bottom w:val="single" w:sz="4" w:space="0" w:color="auto"/>
              <w:right w:val="single" w:sz="4" w:space="0" w:color="auto"/>
            </w:tcBorders>
          </w:tcPr>
          <w:p w14:paraId="152977DD" w14:textId="5E8B6198" w:rsidR="001202E7" w:rsidRPr="001202E7" w:rsidRDefault="00120F9C" w:rsidP="00D86903">
            <w:pPr>
              <w:pStyle w:val="TextBody"/>
              <w:tabs>
                <w:tab w:val="left" w:pos="2121"/>
              </w:tabs>
              <w:spacing w:after="0" w:line="240" w:lineRule="auto"/>
              <w:rPr>
                <w:highlight w:val="yellow"/>
              </w:rPr>
            </w:pPr>
            <w:r w:rsidRPr="00120F9C">
              <w:t>15-20 page paper</w:t>
            </w:r>
            <w:r w:rsidR="00465812">
              <w:t xml:space="preserve"> (double-spaced, 12-point Times New Roman font)</w:t>
            </w:r>
          </w:p>
        </w:tc>
        <w:tc>
          <w:tcPr>
            <w:tcW w:w="1620" w:type="dxa"/>
            <w:tcBorders>
              <w:top w:val="single" w:sz="4" w:space="0" w:color="auto"/>
              <w:left w:val="single" w:sz="4" w:space="0" w:color="auto"/>
              <w:bottom w:val="single" w:sz="4" w:space="0" w:color="auto"/>
              <w:right w:val="single" w:sz="4" w:space="0" w:color="auto"/>
            </w:tcBorders>
          </w:tcPr>
          <w:p w14:paraId="15BD6A16" w14:textId="10BED096" w:rsidR="001202E7" w:rsidRPr="00D86903" w:rsidRDefault="00730989" w:rsidP="000A5D07">
            <w:pPr>
              <w:rPr>
                <w:rFonts w:eastAsia="Times New Roman"/>
                <w:lang w:eastAsia="ja-JP"/>
              </w:rPr>
            </w:pPr>
            <w:r>
              <w:rPr>
                <w:color w:val="000000"/>
              </w:rPr>
              <w:t>6</w:t>
            </w:r>
            <w:r w:rsidR="00350182">
              <w:rPr>
                <w:color w:val="000000"/>
              </w:rPr>
              <w:t>0</w:t>
            </w:r>
            <w:r w:rsidR="001202E7" w:rsidRPr="00D86903">
              <w:rPr>
                <w:rFonts w:eastAsia="Times New Roman"/>
                <w:lang w:eastAsia="ja-JP"/>
              </w:rPr>
              <w:t>%</w:t>
            </w:r>
          </w:p>
          <w:p w14:paraId="1E9B88F7" w14:textId="77777777" w:rsidR="001202E7" w:rsidRPr="00D86903" w:rsidRDefault="001202E7" w:rsidP="000A5D07">
            <w:pPr>
              <w:rPr>
                <w:rFonts w:eastAsia="Times New Roman"/>
                <w:lang w:eastAsia="ja-JP"/>
              </w:rPr>
            </w:pPr>
          </w:p>
          <w:p w14:paraId="214696E5" w14:textId="78C71CCE" w:rsidR="001202E7" w:rsidRDefault="001202E7" w:rsidP="00730989">
            <w:pPr>
              <w:rPr>
                <w:color w:val="000000"/>
              </w:rPr>
            </w:pPr>
            <w:r>
              <w:rPr>
                <w:rFonts w:eastAsia="Times New Roman"/>
                <w:lang w:eastAsia="ja-JP"/>
              </w:rPr>
              <w:t xml:space="preserve">Due Date:  </w:t>
            </w:r>
            <w:r w:rsidR="00730989">
              <w:rPr>
                <w:color w:val="000000"/>
              </w:rPr>
              <w:t>8/2/2021</w:t>
            </w:r>
            <w:r w:rsidR="00120F9C">
              <w:rPr>
                <w:color w:val="000000"/>
              </w:rPr>
              <w:t>.</w:t>
            </w:r>
          </w:p>
          <w:p w14:paraId="2C178418" w14:textId="77777777" w:rsidR="00730989" w:rsidRDefault="00730989" w:rsidP="00730989">
            <w:pPr>
              <w:rPr>
                <w:color w:val="000000"/>
              </w:rPr>
            </w:pPr>
          </w:p>
          <w:p w14:paraId="72E8057D" w14:textId="1D334957" w:rsidR="00730989" w:rsidRDefault="00730989" w:rsidP="00730989">
            <w:pPr>
              <w:rPr>
                <w:rFonts w:eastAsia="Times New Roman"/>
                <w:lang w:eastAsia="ja-JP"/>
              </w:rPr>
            </w:pPr>
            <w:r>
              <w:rPr>
                <w:color w:val="000000"/>
              </w:rPr>
              <w:t xml:space="preserve">Upload to </w:t>
            </w:r>
            <w:r>
              <w:rPr>
                <w:color w:val="000000"/>
              </w:rPr>
              <w:lastRenderedPageBreak/>
              <w:t xml:space="preserve">online classroom. </w:t>
            </w:r>
          </w:p>
        </w:tc>
        <w:tc>
          <w:tcPr>
            <w:tcW w:w="1440" w:type="dxa"/>
            <w:tcBorders>
              <w:top w:val="single" w:sz="4" w:space="0" w:color="auto"/>
              <w:left w:val="single" w:sz="4" w:space="0" w:color="auto"/>
              <w:bottom w:val="single" w:sz="4" w:space="0" w:color="auto"/>
              <w:right w:val="single" w:sz="4" w:space="0" w:color="auto"/>
            </w:tcBorders>
          </w:tcPr>
          <w:p w14:paraId="4A27930E" w14:textId="308C2929" w:rsidR="001202E7" w:rsidRDefault="001202E7" w:rsidP="00AF0EAF">
            <w:pPr>
              <w:rPr>
                <w:rFonts w:eastAsia="Times New Roman"/>
                <w:lang w:eastAsia="ja-JP"/>
              </w:rPr>
            </w:pPr>
            <w:r>
              <w:rPr>
                <w:rFonts w:eastAsia="Times New Roman"/>
                <w:lang w:eastAsia="ja-JP"/>
              </w:rPr>
              <w:lastRenderedPageBreak/>
              <w:t>Faculty</w:t>
            </w:r>
          </w:p>
        </w:tc>
      </w:tr>
      <w:tr w:rsidR="001202E7" w14:paraId="58FDF90B" w14:textId="77777777" w:rsidTr="00AF0EAF">
        <w:tc>
          <w:tcPr>
            <w:tcW w:w="10440" w:type="dxa"/>
            <w:gridSpan w:val="5"/>
            <w:tcBorders>
              <w:top w:val="single" w:sz="4" w:space="0" w:color="auto"/>
              <w:left w:val="single" w:sz="4" w:space="0" w:color="auto"/>
              <w:bottom w:val="single" w:sz="4" w:space="0" w:color="auto"/>
              <w:right w:val="single" w:sz="4" w:space="0" w:color="auto"/>
            </w:tcBorders>
            <w:shd w:val="clear" w:color="auto" w:fill="000000" w:themeFill="text1"/>
          </w:tcPr>
          <w:p w14:paraId="4A4BCCD6" w14:textId="0355D6B7" w:rsidR="001202E7" w:rsidRPr="009167C5" w:rsidRDefault="001202E7" w:rsidP="00D86903">
            <w:pPr>
              <w:jc w:val="center"/>
              <w:rPr>
                <w:i/>
                <w:color w:val="FF0000"/>
                <w:sz w:val="22"/>
              </w:rPr>
            </w:pPr>
            <w:r>
              <w:rPr>
                <w:rFonts w:ascii="Garamond" w:hAnsi="Garamond"/>
                <w:color w:val="FFFFFF" w:themeColor="background1"/>
                <w:sz w:val="36"/>
              </w:rPr>
              <w:t>In-Residency</w:t>
            </w:r>
          </w:p>
        </w:tc>
      </w:tr>
      <w:tr w:rsidR="001202E7" w14:paraId="297A37D5" w14:textId="77777777" w:rsidTr="00AF0EAF">
        <w:tc>
          <w:tcPr>
            <w:tcW w:w="2700" w:type="dxa"/>
            <w:tcBorders>
              <w:top w:val="single" w:sz="4" w:space="0" w:color="auto"/>
              <w:left w:val="single" w:sz="4" w:space="0" w:color="auto"/>
              <w:bottom w:val="single" w:sz="4" w:space="0" w:color="auto"/>
              <w:right w:val="single" w:sz="4" w:space="0" w:color="auto"/>
            </w:tcBorders>
          </w:tcPr>
          <w:p w14:paraId="224809E4" w14:textId="77777777" w:rsidR="001202E7" w:rsidRPr="006C4570" w:rsidRDefault="001202E7"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0B04313" w14:textId="77777777" w:rsidR="001202E7" w:rsidRPr="006C4570" w:rsidRDefault="001202E7"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450A022C" w14:textId="77777777" w:rsidR="001202E7" w:rsidRPr="006C4570" w:rsidRDefault="001202E7"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2C023CC2" w14:textId="77777777" w:rsidR="001202E7" w:rsidRPr="006C4570" w:rsidRDefault="001202E7"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6CE1B218" w14:textId="77777777" w:rsidR="001202E7" w:rsidRPr="006C4570" w:rsidRDefault="001202E7" w:rsidP="00AF0EAF">
            <w:pPr>
              <w:rPr>
                <w:rFonts w:eastAsia="Times New Roman"/>
                <w:sz w:val="22"/>
                <w:lang w:eastAsia="ja-JP"/>
              </w:rPr>
            </w:pPr>
            <w:r w:rsidRPr="006C4570">
              <w:rPr>
                <w:sz w:val="22"/>
              </w:rPr>
              <w:t>Evaluator</w:t>
            </w:r>
          </w:p>
        </w:tc>
      </w:tr>
      <w:tr w:rsidR="00862623" w14:paraId="406DA50F" w14:textId="77777777" w:rsidTr="00AF0EAF">
        <w:tc>
          <w:tcPr>
            <w:tcW w:w="2700" w:type="dxa"/>
            <w:tcBorders>
              <w:top w:val="single" w:sz="4" w:space="0" w:color="auto"/>
              <w:left w:val="single" w:sz="4" w:space="0" w:color="auto"/>
              <w:bottom w:val="single" w:sz="4" w:space="0" w:color="000000" w:themeColor="text1"/>
              <w:right w:val="single" w:sz="4" w:space="0" w:color="auto"/>
            </w:tcBorders>
          </w:tcPr>
          <w:p w14:paraId="50BCBC9F" w14:textId="200A6463" w:rsidR="00862623" w:rsidRPr="001202E7" w:rsidRDefault="00862623" w:rsidP="00862623">
            <w:pPr>
              <w:rPr>
                <w:rFonts w:eastAsia="Times New Roman"/>
                <w:i/>
                <w:lang w:eastAsia="ja-JP"/>
              </w:rPr>
            </w:pPr>
            <w:r>
              <w:rPr>
                <w:b/>
              </w:rPr>
              <w:t xml:space="preserve">Assignment #3:  </w:t>
            </w:r>
            <w:r>
              <w:t>Class Participation</w:t>
            </w:r>
          </w:p>
        </w:tc>
        <w:tc>
          <w:tcPr>
            <w:tcW w:w="720" w:type="dxa"/>
            <w:tcBorders>
              <w:top w:val="single" w:sz="4" w:space="0" w:color="auto"/>
              <w:left w:val="single" w:sz="4" w:space="0" w:color="auto"/>
              <w:bottom w:val="single" w:sz="4" w:space="0" w:color="000000" w:themeColor="text1"/>
              <w:right w:val="single" w:sz="4" w:space="0" w:color="auto"/>
            </w:tcBorders>
          </w:tcPr>
          <w:p w14:paraId="739CFC38" w14:textId="34E25861" w:rsidR="00862623" w:rsidRPr="00D1344F" w:rsidRDefault="00862623" w:rsidP="00730989">
            <w:pPr>
              <w:rPr>
                <w:rFonts w:eastAsia="Times New Roman"/>
                <w:lang w:eastAsia="ja-JP"/>
              </w:rPr>
            </w:pPr>
            <w:r>
              <w:t>#</w:t>
            </w:r>
            <w:r w:rsidR="00730989">
              <w:rPr>
                <w:color w:val="000000"/>
              </w:rPr>
              <w:t>3</w:t>
            </w:r>
          </w:p>
        </w:tc>
        <w:tc>
          <w:tcPr>
            <w:tcW w:w="3960" w:type="dxa"/>
            <w:tcBorders>
              <w:top w:val="single" w:sz="4" w:space="0" w:color="auto"/>
              <w:left w:val="single" w:sz="4" w:space="0" w:color="auto"/>
              <w:bottom w:val="single" w:sz="4" w:space="0" w:color="000000" w:themeColor="text1"/>
              <w:right w:val="single" w:sz="4" w:space="0" w:color="auto"/>
            </w:tcBorders>
          </w:tcPr>
          <w:p w14:paraId="6884F617" w14:textId="245AE953" w:rsidR="00862623" w:rsidRPr="00D86903" w:rsidRDefault="00465812" w:rsidP="00AF0EAF">
            <w:r>
              <w:t xml:space="preserve">Active engagement with faculty and peers. </w:t>
            </w:r>
          </w:p>
        </w:tc>
        <w:tc>
          <w:tcPr>
            <w:tcW w:w="1620" w:type="dxa"/>
            <w:tcBorders>
              <w:top w:val="single" w:sz="4" w:space="0" w:color="auto"/>
              <w:left w:val="single" w:sz="4" w:space="0" w:color="auto"/>
              <w:bottom w:val="single" w:sz="4" w:space="0" w:color="000000" w:themeColor="text1"/>
              <w:right w:val="single" w:sz="4" w:space="0" w:color="auto"/>
            </w:tcBorders>
          </w:tcPr>
          <w:p w14:paraId="4CC220C7" w14:textId="66D49012" w:rsidR="00862623" w:rsidRPr="00D86903" w:rsidRDefault="00730989" w:rsidP="000A5D07">
            <w:pPr>
              <w:rPr>
                <w:rFonts w:eastAsia="Times New Roman"/>
                <w:lang w:eastAsia="ja-JP"/>
              </w:rPr>
            </w:pPr>
            <w:r>
              <w:rPr>
                <w:color w:val="000000"/>
              </w:rPr>
              <w:t>2</w:t>
            </w:r>
            <w:r w:rsidR="00350182">
              <w:rPr>
                <w:color w:val="000000"/>
              </w:rPr>
              <w:t>0</w:t>
            </w:r>
            <w:r w:rsidR="00862623" w:rsidRPr="00D86903">
              <w:rPr>
                <w:rFonts w:eastAsia="Times New Roman"/>
                <w:lang w:eastAsia="ja-JP"/>
              </w:rPr>
              <w:t>%</w:t>
            </w:r>
          </w:p>
          <w:p w14:paraId="4E70525A" w14:textId="77777777" w:rsidR="00862623" w:rsidRPr="00D86903" w:rsidRDefault="00862623" w:rsidP="000A5D07">
            <w:pPr>
              <w:rPr>
                <w:rFonts w:eastAsia="Times New Roman"/>
                <w:lang w:eastAsia="ja-JP"/>
              </w:rPr>
            </w:pPr>
          </w:p>
          <w:p w14:paraId="726CE73A" w14:textId="09A910BD" w:rsidR="00862623" w:rsidRPr="008C1E74" w:rsidRDefault="00862623" w:rsidP="00730989">
            <w:pPr>
              <w:rPr>
                <w:rFonts w:eastAsia="Times New Roman"/>
                <w:lang w:eastAsia="ja-JP"/>
              </w:rPr>
            </w:pPr>
            <w:r>
              <w:rPr>
                <w:rFonts w:eastAsia="Times New Roman"/>
                <w:lang w:eastAsia="ja-JP"/>
              </w:rPr>
              <w:t xml:space="preserve">Due Date:  </w:t>
            </w:r>
            <w:r w:rsidR="00730989">
              <w:rPr>
                <w:color w:val="000000"/>
              </w:rPr>
              <w:t>8/16-20/2021</w:t>
            </w:r>
            <w:r w:rsidR="00120F9C">
              <w:rPr>
                <w:color w:val="000000"/>
              </w:rPr>
              <w:t>.</w:t>
            </w:r>
          </w:p>
        </w:tc>
        <w:tc>
          <w:tcPr>
            <w:tcW w:w="1440" w:type="dxa"/>
            <w:tcBorders>
              <w:top w:val="single" w:sz="4" w:space="0" w:color="auto"/>
              <w:left w:val="single" w:sz="4" w:space="0" w:color="auto"/>
              <w:bottom w:val="single" w:sz="4" w:space="0" w:color="000000" w:themeColor="text1"/>
              <w:right w:val="single" w:sz="4" w:space="0" w:color="auto"/>
            </w:tcBorders>
          </w:tcPr>
          <w:p w14:paraId="56EF9681" w14:textId="0C67C27F" w:rsidR="00862623" w:rsidRPr="008C1E74" w:rsidRDefault="00862623" w:rsidP="00AF0EAF">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7A7FEC7" w14:textId="7F64A6F5" w:rsidR="00856B93" w:rsidRDefault="00856B93" w:rsidP="00782EA5">
      <w:pPr>
        <w:autoSpaceDE w:val="0"/>
        <w:autoSpaceDN w:val="0"/>
        <w:adjustRightInd w:val="0"/>
        <w:rPr>
          <w:b/>
          <w:bCs/>
          <w:color w:val="000000" w:themeColor="text1"/>
        </w:rPr>
      </w:pPr>
      <w:r w:rsidRPr="00856B93">
        <w:rPr>
          <w:bCs/>
        </w:rPr>
        <w:t>See next pages.</w:t>
      </w: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D545CB" w:rsidRPr="001202E7" w14:paraId="158EF67C" w14:textId="77777777" w:rsidTr="000A5D07">
        <w:tc>
          <w:tcPr>
            <w:tcW w:w="1800" w:type="dxa"/>
            <w:tcBorders>
              <w:top w:val="single" w:sz="4" w:space="0" w:color="auto"/>
              <w:left w:val="single" w:sz="4" w:space="0" w:color="auto"/>
              <w:bottom w:val="single" w:sz="4" w:space="0" w:color="auto"/>
              <w:right w:val="single" w:sz="4" w:space="0" w:color="auto"/>
            </w:tcBorders>
            <w:hideMark/>
          </w:tcPr>
          <w:p w14:paraId="1551E741" w14:textId="77777777" w:rsidR="00D545CB" w:rsidRPr="008B2425" w:rsidRDefault="00D545CB" w:rsidP="000A5D07">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2216F6D" w14:textId="77777777" w:rsidR="00D545CB" w:rsidRPr="008B2425" w:rsidRDefault="00D545CB" w:rsidP="000A5D07">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57BC4EA9" w14:textId="77777777" w:rsidR="00D545CB" w:rsidRPr="008B2425" w:rsidRDefault="00D545CB" w:rsidP="000A5D07">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6E228DB9" w14:textId="77777777" w:rsidR="00D545CB" w:rsidRPr="008B2425" w:rsidRDefault="00D545CB" w:rsidP="000A5D07">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3EA3EB5E" w14:textId="77777777" w:rsidR="00D545CB" w:rsidRPr="008B2425" w:rsidRDefault="00D545CB" w:rsidP="000A5D07">
            <w:pPr>
              <w:pStyle w:val="TableContents"/>
              <w:rPr>
                <w:rFonts w:cs="Times New Roman"/>
                <w:b/>
                <w:sz w:val="22"/>
                <w:szCs w:val="22"/>
              </w:rPr>
            </w:pPr>
            <w:r w:rsidRPr="008B2425">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3189440D" w14:textId="77777777" w:rsidR="00D545CB" w:rsidRPr="008B2425" w:rsidRDefault="00D545CB" w:rsidP="000A5D07">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A046476" w14:textId="77777777" w:rsidR="00D545CB" w:rsidRPr="008B2425" w:rsidRDefault="00D545CB" w:rsidP="000A5D07">
            <w:pPr>
              <w:pStyle w:val="TableContents"/>
              <w:rPr>
                <w:rFonts w:cs="Times New Roman"/>
                <w:b/>
                <w:sz w:val="22"/>
                <w:szCs w:val="22"/>
              </w:rPr>
            </w:pPr>
            <w:r w:rsidRPr="008B2425">
              <w:rPr>
                <w:rFonts w:cs="Times New Roman"/>
                <w:b/>
                <w:sz w:val="22"/>
                <w:szCs w:val="22"/>
              </w:rPr>
              <w:t>Evaluator</w:t>
            </w:r>
          </w:p>
        </w:tc>
      </w:tr>
      <w:tr w:rsidR="00D545CB" w:rsidRPr="001202E7" w14:paraId="34EDC1B5" w14:textId="77777777" w:rsidTr="000A5D07">
        <w:tc>
          <w:tcPr>
            <w:tcW w:w="1800" w:type="dxa"/>
            <w:tcBorders>
              <w:top w:val="single" w:sz="4" w:space="0" w:color="auto"/>
              <w:left w:val="single" w:sz="4" w:space="0" w:color="auto"/>
              <w:bottom w:val="single" w:sz="4" w:space="0" w:color="auto"/>
              <w:right w:val="single" w:sz="4" w:space="0" w:color="auto"/>
            </w:tcBorders>
            <w:hideMark/>
          </w:tcPr>
          <w:p w14:paraId="2892B104" w14:textId="014D5603" w:rsidR="00D545CB" w:rsidRPr="00350182" w:rsidRDefault="00D545CB" w:rsidP="000A5D07">
            <w:pPr>
              <w:pStyle w:val="TextBody"/>
              <w:rPr>
                <w:sz w:val="22"/>
                <w:szCs w:val="22"/>
              </w:rPr>
            </w:pPr>
            <w:r w:rsidRPr="00350182">
              <w:rPr>
                <w:rFonts w:cs="Times New Roman"/>
                <w:b/>
                <w:sz w:val="22"/>
                <w:szCs w:val="22"/>
              </w:rPr>
              <w:t xml:space="preserve">SLO #1: </w:t>
            </w:r>
            <w:r w:rsidRPr="00350182">
              <w:rPr>
                <w:rFonts w:cs="Times New Roman"/>
                <w:sz w:val="22"/>
                <w:szCs w:val="22"/>
              </w:rPr>
              <w:t xml:space="preserve"> </w:t>
            </w:r>
            <w:r w:rsidR="00350182" w:rsidRPr="00350182">
              <w:rPr>
                <w:rFonts w:cs="Times New Roman"/>
                <w:sz w:val="22"/>
                <w:szCs w:val="22"/>
              </w:rPr>
              <w:t xml:space="preserve"> Identify personal obstacles to initiating change in ministry.</w:t>
            </w:r>
          </w:p>
        </w:tc>
        <w:tc>
          <w:tcPr>
            <w:tcW w:w="1620" w:type="dxa"/>
            <w:tcBorders>
              <w:top w:val="single" w:sz="4" w:space="0" w:color="auto"/>
              <w:left w:val="single" w:sz="4" w:space="0" w:color="auto"/>
              <w:bottom w:val="single" w:sz="4" w:space="0" w:color="auto"/>
              <w:right w:val="single" w:sz="4" w:space="0" w:color="auto"/>
            </w:tcBorders>
            <w:hideMark/>
          </w:tcPr>
          <w:p w14:paraId="1E9DA240" w14:textId="4F04831A" w:rsidR="00D545CB" w:rsidRPr="00D00032" w:rsidRDefault="00607FE3" w:rsidP="000A5D07">
            <w:pPr>
              <w:pStyle w:val="TableContents"/>
              <w:spacing w:after="0"/>
              <w:contextualSpacing/>
              <w:rPr>
                <w:sz w:val="22"/>
                <w:szCs w:val="22"/>
                <w:highlight w:val="yellow"/>
              </w:rPr>
            </w:pPr>
            <w:r w:rsidRPr="00607FE3">
              <w:rPr>
                <w:sz w:val="22"/>
                <w:szCs w:val="22"/>
              </w:rPr>
              <w:t>Organizational and Personal Scan</w:t>
            </w:r>
          </w:p>
        </w:tc>
        <w:tc>
          <w:tcPr>
            <w:tcW w:w="1980" w:type="dxa"/>
            <w:tcBorders>
              <w:top w:val="single" w:sz="4" w:space="0" w:color="auto"/>
              <w:left w:val="single" w:sz="4" w:space="0" w:color="auto"/>
              <w:bottom w:val="single" w:sz="4" w:space="0" w:color="auto"/>
              <w:right w:val="single" w:sz="4" w:space="0" w:color="auto"/>
            </w:tcBorders>
            <w:hideMark/>
          </w:tcPr>
          <w:p w14:paraId="206622C8" w14:textId="6E932BC4" w:rsidR="00D545CB" w:rsidRPr="00D00032" w:rsidRDefault="00350182" w:rsidP="000A5D07">
            <w:pPr>
              <w:pStyle w:val="TableContents"/>
              <w:rPr>
                <w:i/>
                <w:sz w:val="22"/>
                <w:szCs w:val="22"/>
                <w:highlight w:val="yellow"/>
              </w:rPr>
            </w:pPr>
            <w:r>
              <w:rPr>
                <w:i/>
                <w:sz w:val="22"/>
                <w:szCs w:val="22"/>
              </w:rPr>
              <w:t xml:space="preserve">Identifies, at an exemplary level, personal obstacles to initiating change in ministry. </w:t>
            </w:r>
          </w:p>
        </w:tc>
        <w:tc>
          <w:tcPr>
            <w:tcW w:w="1800" w:type="dxa"/>
            <w:tcBorders>
              <w:top w:val="single" w:sz="4" w:space="0" w:color="auto"/>
              <w:left w:val="single" w:sz="4" w:space="0" w:color="auto"/>
              <w:bottom w:val="single" w:sz="4" w:space="0" w:color="auto"/>
              <w:right w:val="single" w:sz="4" w:space="0" w:color="auto"/>
            </w:tcBorders>
          </w:tcPr>
          <w:p w14:paraId="0951089C" w14:textId="55B81032" w:rsidR="00D545CB" w:rsidRPr="001202E7" w:rsidRDefault="00350182" w:rsidP="00350182">
            <w:pPr>
              <w:pStyle w:val="TableContents"/>
              <w:rPr>
                <w:i/>
                <w:sz w:val="22"/>
                <w:szCs w:val="22"/>
                <w:highlight w:val="yellow"/>
              </w:rPr>
            </w:pPr>
            <w:r>
              <w:rPr>
                <w:i/>
                <w:sz w:val="22"/>
                <w:szCs w:val="22"/>
              </w:rPr>
              <w:t>Identifies, at an accomplished level, personal obstacles to initiating change in ministry.</w:t>
            </w:r>
          </w:p>
        </w:tc>
        <w:tc>
          <w:tcPr>
            <w:tcW w:w="1530" w:type="dxa"/>
            <w:tcBorders>
              <w:top w:val="single" w:sz="4" w:space="0" w:color="auto"/>
              <w:left w:val="single" w:sz="4" w:space="0" w:color="auto"/>
              <w:bottom w:val="single" w:sz="4" w:space="0" w:color="auto"/>
              <w:right w:val="single" w:sz="4" w:space="0" w:color="auto"/>
            </w:tcBorders>
          </w:tcPr>
          <w:p w14:paraId="04C3F3C2" w14:textId="79FDDD6C" w:rsidR="00D545CB" w:rsidRPr="001202E7" w:rsidRDefault="00350182" w:rsidP="00350182">
            <w:pPr>
              <w:pStyle w:val="TableContents"/>
              <w:rPr>
                <w:i/>
                <w:sz w:val="22"/>
                <w:szCs w:val="22"/>
                <w:highlight w:val="yellow"/>
              </w:rPr>
            </w:pPr>
            <w:r>
              <w:rPr>
                <w:i/>
                <w:sz w:val="22"/>
                <w:szCs w:val="22"/>
              </w:rPr>
              <w:t>Identifies, at a developing level, personal obstacles to initiating change in ministry.</w:t>
            </w:r>
          </w:p>
        </w:tc>
        <w:tc>
          <w:tcPr>
            <w:tcW w:w="1440" w:type="dxa"/>
            <w:tcBorders>
              <w:top w:val="single" w:sz="4" w:space="0" w:color="auto"/>
              <w:left w:val="single" w:sz="4" w:space="0" w:color="auto"/>
              <w:bottom w:val="single" w:sz="4" w:space="0" w:color="auto"/>
              <w:right w:val="single" w:sz="4" w:space="0" w:color="auto"/>
            </w:tcBorders>
          </w:tcPr>
          <w:p w14:paraId="6C6B1DF5" w14:textId="3182E5C3" w:rsidR="00D545CB" w:rsidRPr="001202E7" w:rsidRDefault="00350182" w:rsidP="00350182">
            <w:pPr>
              <w:pStyle w:val="TableContents"/>
              <w:rPr>
                <w:i/>
                <w:sz w:val="22"/>
                <w:szCs w:val="22"/>
                <w:highlight w:val="yellow"/>
              </w:rPr>
            </w:pPr>
            <w:r>
              <w:rPr>
                <w:i/>
                <w:sz w:val="22"/>
                <w:szCs w:val="22"/>
              </w:rPr>
              <w:t>Identifies, at a beginning level, personal obstacles to initiating change in ministry.</w:t>
            </w:r>
          </w:p>
        </w:tc>
        <w:tc>
          <w:tcPr>
            <w:tcW w:w="1170" w:type="dxa"/>
            <w:tcBorders>
              <w:top w:val="single" w:sz="4" w:space="0" w:color="auto"/>
              <w:left w:val="single" w:sz="4" w:space="0" w:color="auto"/>
              <w:bottom w:val="single" w:sz="4" w:space="0" w:color="auto"/>
              <w:right w:val="single" w:sz="4" w:space="0" w:color="auto"/>
            </w:tcBorders>
            <w:hideMark/>
          </w:tcPr>
          <w:p w14:paraId="646940F4" w14:textId="77777777" w:rsidR="00D545CB" w:rsidRPr="00D00032" w:rsidRDefault="00D545CB" w:rsidP="000A5D07">
            <w:pPr>
              <w:pStyle w:val="TableContents"/>
              <w:rPr>
                <w:sz w:val="22"/>
                <w:szCs w:val="22"/>
              </w:rPr>
            </w:pPr>
            <w:r w:rsidRPr="00D00032">
              <w:rPr>
                <w:sz w:val="22"/>
                <w:szCs w:val="22"/>
              </w:rPr>
              <w:t> Faculty</w:t>
            </w:r>
          </w:p>
        </w:tc>
      </w:tr>
      <w:tr w:rsidR="00D545CB" w:rsidRPr="001202E7" w14:paraId="699C091B" w14:textId="77777777" w:rsidTr="000A5D07">
        <w:tc>
          <w:tcPr>
            <w:tcW w:w="1800" w:type="dxa"/>
            <w:tcBorders>
              <w:top w:val="single" w:sz="4" w:space="0" w:color="auto"/>
              <w:left w:val="single" w:sz="4" w:space="0" w:color="auto"/>
              <w:bottom w:val="single" w:sz="4" w:space="0" w:color="auto"/>
              <w:right w:val="single" w:sz="4" w:space="0" w:color="auto"/>
            </w:tcBorders>
          </w:tcPr>
          <w:p w14:paraId="202D1A44" w14:textId="03E10DBF" w:rsidR="00D545CB" w:rsidRPr="00350182" w:rsidRDefault="00D545CB" w:rsidP="000A5D07">
            <w:pPr>
              <w:pStyle w:val="TableContents"/>
              <w:rPr>
                <w:sz w:val="22"/>
                <w:szCs w:val="22"/>
              </w:rPr>
            </w:pPr>
            <w:r w:rsidRPr="00350182">
              <w:rPr>
                <w:rFonts w:cs="Times New Roman"/>
                <w:b/>
                <w:sz w:val="22"/>
                <w:szCs w:val="22"/>
              </w:rPr>
              <w:t xml:space="preserve">SLO #2: </w:t>
            </w:r>
            <w:r w:rsidRPr="00350182">
              <w:rPr>
                <w:rFonts w:cs="Times New Roman"/>
                <w:sz w:val="22"/>
                <w:szCs w:val="22"/>
              </w:rPr>
              <w:t xml:space="preserve"> </w:t>
            </w:r>
            <w:r w:rsidR="00350182" w:rsidRPr="00350182">
              <w:rPr>
                <w:rFonts w:cs="Times New Roman"/>
                <w:sz w:val="22"/>
                <w:szCs w:val="22"/>
              </w:rPr>
              <w:t xml:space="preserve"> Understand implications of change for organizational systems.</w:t>
            </w:r>
          </w:p>
        </w:tc>
        <w:tc>
          <w:tcPr>
            <w:tcW w:w="1620" w:type="dxa"/>
            <w:tcBorders>
              <w:top w:val="single" w:sz="4" w:space="0" w:color="auto"/>
              <w:left w:val="single" w:sz="4" w:space="0" w:color="auto"/>
              <w:bottom w:val="single" w:sz="4" w:space="0" w:color="auto"/>
              <w:right w:val="single" w:sz="4" w:space="0" w:color="auto"/>
            </w:tcBorders>
          </w:tcPr>
          <w:p w14:paraId="7D55708D" w14:textId="0A9AAB3F" w:rsidR="00D545CB" w:rsidRPr="00D00032" w:rsidRDefault="00607FE3" w:rsidP="000A5D07">
            <w:pPr>
              <w:pStyle w:val="TableContents"/>
              <w:rPr>
                <w:sz w:val="22"/>
                <w:szCs w:val="22"/>
                <w:highlight w:val="yellow"/>
              </w:rPr>
            </w:pPr>
            <w:r w:rsidRPr="00607FE3">
              <w:rPr>
                <w:sz w:val="22"/>
                <w:szCs w:val="22"/>
              </w:rPr>
              <w:t>Online Discussions</w:t>
            </w:r>
          </w:p>
        </w:tc>
        <w:tc>
          <w:tcPr>
            <w:tcW w:w="1980" w:type="dxa"/>
            <w:tcBorders>
              <w:top w:val="single" w:sz="4" w:space="0" w:color="auto"/>
              <w:left w:val="single" w:sz="4" w:space="0" w:color="auto"/>
              <w:bottom w:val="single" w:sz="4" w:space="0" w:color="auto"/>
              <w:right w:val="single" w:sz="4" w:space="0" w:color="auto"/>
            </w:tcBorders>
          </w:tcPr>
          <w:p w14:paraId="51CBC6DC" w14:textId="43803C44" w:rsidR="00D545CB" w:rsidRPr="001202E7" w:rsidRDefault="00414403" w:rsidP="000A5D07">
            <w:pPr>
              <w:pStyle w:val="TableContents"/>
              <w:rPr>
                <w:i/>
                <w:sz w:val="22"/>
                <w:szCs w:val="22"/>
                <w:highlight w:val="yellow"/>
              </w:rPr>
            </w:pPr>
            <w:r>
              <w:rPr>
                <w:i/>
                <w:sz w:val="22"/>
                <w:szCs w:val="22"/>
              </w:rPr>
              <w:t xml:space="preserve">Understands, at an exemplary level, implications of change for organizational systems. </w:t>
            </w:r>
            <w:r w:rsidR="00D545CB" w:rsidRPr="00F02A5D">
              <w:rPr>
                <w:i/>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14:paraId="1198C682" w14:textId="0160A7B2" w:rsidR="00D545CB" w:rsidRPr="001202E7" w:rsidRDefault="00414403" w:rsidP="00414403">
            <w:pPr>
              <w:pStyle w:val="TableContents"/>
              <w:rPr>
                <w:i/>
                <w:sz w:val="22"/>
                <w:szCs w:val="22"/>
                <w:highlight w:val="yellow"/>
              </w:rPr>
            </w:pPr>
            <w:r>
              <w:rPr>
                <w:i/>
                <w:sz w:val="22"/>
                <w:szCs w:val="22"/>
              </w:rPr>
              <w:t xml:space="preserve">Understands, at an accomplished level, implications of change for organizational systems. </w:t>
            </w:r>
            <w:r w:rsidRPr="00F02A5D">
              <w:rPr>
                <w:i/>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tcPr>
          <w:p w14:paraId="2D0421E0" w14:textId="0A4E1EDF" w:rsidR="00D545CB" w:rsidRPr="001202E7" w:rsidRDefault="00414403" w:rsidP="00414403">
            <w:pPr>
              <w:pStyle w:val="TableContents"/>
              <w:rPr>
                <w:i/>
                <w:sz w:val="22"/>
                <w:szCs w:val="22"/>
                <w:highlight w:val="yellow"/>
              </w:rPr>
            </w:pPr>
            <w:r>
              <w:rPr>
                <w:i/>
                <w:sz w:val="22"/>
                <w:szCs w:val="22"/>
              </w:rPr>
              <w:t xml:space="preserve">Understands, at a developing level, implications of change for organizational systems. </w:t>
            </w:r>
            <w:r w:rsidRPr="00F02A5D">
              <w:rPr>
                <w:i/>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tcPr>
          <w:p w14:paraId="12944E24" w14:textId="40C9A1C7" w:rsidR="00D545CB" w:rsidRPr="001202E7" w:rsidRDefault="00414403" w:rsidP="00414403">
            <w:pPr>
              <w:pStyle w:val="TableContents"/>
              <w:rPr>
                <w:i/>
                <w:sz w:val="22"/>
                <w:szCs w:val="22"/>
                <w:highlight w:val="yellow"/>
              </w:rPr>
            </w:pPr>
            <w:r>
              <w:rPr>
                <w:i/>
                <w:sz w:val="22"/>
                <w:szCs w:val="22"/>
              </w:rPr>
              <w:t xml:space="preserve">Understands, at a beginning level, implications of change for organizational systems. </w:t>
            </w:r>
            <w:r w:rsidRPr="00F02A5D">
              <w:rPr>
                <w:i/>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5E8684A8" w14:textId="77777777" w:rsidR="00D545CB" w:rsidRPr="00D00032" w:rsidRDefault="00D545CB" w:rsidP="000A5D07">
            <w:pPr>
              <w:pStyle w:val="TableContents"/>
              <w:rPr>
                <w:sz w:val="22"/>
                <w:szCs w:val="22"/>
              </w:rPr>
            </w:pPr>
            <w:r w:rsidRPr="00D00032">
              <w:rPr>
                <w:sz w:val="22"/>
                <w:szCs w:val="22"/>
              </w:rPr>
              <w:t> Faculty</w:t>
            </w:r>
          </w:p>
        </w:tc>
      </w:tr>
      <w:tr w:rsidR="00D545CB" w14:paraId="45959076" w14:textId="77777777" w:rsidTr="000A5D07">
        <w:tc>
          <w:tcPr>
            <w:tcW w:w="1800" w:type="dxa"/>
            <w:tcBorders>
              <w:top w:val="single" w:sz="4" w:space="0" w:color="auto"/>
              <w:left w:val="single" w:sz="4" w:space="0" w:color="auto"/>
              <w:bottom w:val="single" w:sz="4" w:space="0" w:color="auto"/>
              <w:right w:val="single" w:sz="4" w:space="0" w:color="auto"/>
            </w:tcBorders>
          </w:tcPr>
          <w:p w14:paraId="2216361D" w14:textId="4B2AFE25" w:rsidR="00D545CB" w:rsidRPr="00350182" w:rsidRDefault="00D545CB" w:rsidP="000A5D07">
            <w:pPr>
              <w:pStyle w:val="TableContents"/>
              <w:rPr>
                <w:sz w:val="22"/>
                <w:szCs w:val="22"/>
              </w:rPr>
            </w:pPr>
            <w:r w:rsidRPr="00350182">
              <w:rPr>
                <w:rFonts w:cs="Times New Roman"/>
                <w:b/>
                <w:sz w:val="22"/>
                <w:szCs w:val="22"/>
              </w:rPr>
              <w:t xml:space="preserve">SLO #3: </w:t>
            </w:r>
            <w:r w:rsidRPr="00350182">
              <w:rPr>
                <w:rFonts w:cs="Times New Roman"/>
                <w:sz w:val="22"/>
                <w:szCs w:val="22"/>
              </w:rPr>
              <w:t xml:space="preserve"> </w:t>
            </w:r>
            <w:r w:rsidR="00350182" w:rsidRPr="00350182">
              <w:rPr>
                <w:rFonts w:cs="Times New Roman"/>
                <w:sz w:val="22"/>
                <w:szCs w:val="22"/>
              </w:rPr>
              <w:t xml:space="preserve"> Evaluate their current organizational system for developing disciple-making leaders.</w:t>
            </w:r>
          </w:p>
        </w:tc>
        <w:tc>
          <w:tcPr>
            <w:tcW w:w="1620" w:type="dxa"/>
            <w:tcBorders>
              <w:top w:val="single" w:sz="4" w:space="0" w:color="auto"/>
              <w:left w:val="single" w:sz="4" w:space="0" w:color="auto"/>
              <w:bottom w:val="single" w:sz="4" w:space="0" w:color="auto"/>
              <w:right w:val="single" w:sz="4" w:space="0" w:color="auto"/>
            </w:tcBorders>
          </w:tcPr>
          <w:p w14:paraId="4926C030" w14:textId="51CBB3E0" w:rsidR="00D545CB" w:rsidRPr="00D00032" w:rsidRDefault="00607FE3" w:rsidP="000A5D07">
            <w:pPr>
              <w:pStyle w:val="TableContents"/>
              <w:rPr>
                <w:sz w:val="22"/>
                <w:szCs w:val="22"/>
                <w:highlight w:val="yellow"/>
              </w:rPr>
            </w:pPr>
            <w:r w:rsidRPr="00607FE3">
              <w:rPr>
                <w:sz w:val="22"/>
                <w:szCs w:val="22"/>
              </w:rPr>
              <w:t>Class Participation</w:t>
            </w:r>
          </w:p>
        </w:tc>
        <w:tc>
          <w:tcPr>
            <w:tcW w:w="1980" w:type="dxa"/>
            <w:tcBorders>
              <w:top w:val="single" w:sz="4" w:space="0" w:color="auto"/>
              <w:left w:val="single" w:sz="4" w:space="0" w:color="auto"/>
              <w:bottom w:val="single" w:sz="4" w:space="0" w:color="auto"/>
              <w:right w:val="single" w:sz="4" w:space="0" w:color="auto"/>
            </w:tcBorders>
          </w:tcPr>
          <w:p w14:paraId="6EA7E07B" w14:textId="1275661F" w:rsidR="00D545CB" w:rsidRPr="008D1975" w:rsidRDefault="008D1975" w:rsidP="000A5D07">
            <w:pPr>
              <w:pStyle w:val="TableContents"/>
              <w:rPr>
                <w:i/>
                <w:sz w:val="22"/>
                <w:szCs w:val="22"/>
                <w:highlight w:val="yellow"/>
              </w:rPr>
            </w:pPr>
            <w:r w:rsidRPr="008D1975">
              <w:rPr>
                <w:rFonts w:cs="Times New Roman"/>
                <w:i/>
                <w:sz w:val="22"/>
                <w:szCs w:val="22"/>
              </w:rPr>
              <w:t>Evaluates, at an exemplary level, their current organizational system for developing disciple-making leaders.</w:t>
            </w:r>
          </w:p>
        </w:tc>
        <w:tc>
          <w:tcPr>
            <w:tcW w:w="1800" w:type="dxa"/>
            <w:tcBorders>
              <w:top w:val="single" w:sz="4" w:space="0" w:color="auto"/>
              <w:left w:val="single" w:sz="4" w:space="0" w:color="auto"/>
              <w:bottom w:val="single" w:sz="4" w:space="0" w:color="auto"/>
              <w:right w:val="single" w:sz="4" w:space="0" w:color="auto"/>
            </w:tcBorders>
          </w:tcPr>
          <w:p w14:paraId="395BAFDE" w14:textId="382BE4CC" w:rsidR="00D545CB" w:rsidRPr="001202E7" w:rsidRDefault="008D1975" w:rsidP="008D1975">
            <w:pPr>
              <w:pStyle w:val="TableContents"/>
              <w:rPr>
                <w:i/>
                <w:sz w:val="22"/>
                <w:szCs w:val="22"/>
                <w:highlight w:val="yellow"/>
              </w:rPr>
            </w:pPr>
            <w:r w:rsidRPr="008D1975">
              <w:rPr>
                <w:rFonts w:cs="Times New Roman"/>
                <w:i/>
                <w:sz w:val="22"/>
                <w:szCs w:val="22"/>
              </w:rPr>
              <w:t xml:space="preserve">Evaluates, at an </w:t>
            </w:r>
            <w:r>
              <w:rPr>
                <w:rFonts w:cs="Times New Roman"/>
                <w:i/>
                <w:sz w:val="22"/>
                <w:szCs w:val="22"/>
              </w:rPr>
              <w:t>accomplished</w:t>
            </w:r>
            <w:r w:rsidRPr="008D1975">
              <w:rPr>
                <w:rFonts w:cs="Times New Roman"/>
                <w:i/>
                <w:sz w:val="22"/>
                <w:szCs w:val="22"/>
              </w:rPr>
              <w:t xml:space="preserve"> level, their current organizational system for developing disciple-making leaders.</w:t>
            </w:r>
          </w:p>
        </w:tc>
        <w:tc>
          <w:tcPr>
            <w:tcW w:w="1530" w:type="dxa"/>
            <w:tcBorders>
              <w:top w:val="single" w:sz="4" w:space="0" w:color="auto"/>
              <w:left w:val="single" w:sz="4" w:space="0" w:color="auto"/>
              <w:bottom w:val="single" w:sz="4" w:space="0" w:color="auto"/>
              <w:right w:val="single" w:sz="4" w:space="0" w:color="auto"/>
            </w:tcBorders>
          </w:tcPr>
          <w:p w14:paraId="0D76A1C2" w14:textId="0A275901" w:rsidR="00D545CB" w:rsidRPr="001202E7" w:rsidRDefault="008D1975" w:rsidP="008D1975">
            <w:pPr>
              <w:pStyle w:val="TableContents"/>
              <w:rPr>
                <w:i/>
                <w:sz w:val="22"/>
                <w:szCs w:val="22"/>
                <w:highlight w:val="yellow"/>
              </w:rPr>
            </w:pPr>
            <w:r w:rsidRPr="008D1975">
              <w:rPr>
                <w:rFonts w:cs="Times New Roman"/>
                <w:i/>
                <w:sz w:val="22"/>
                <w:szCs w:val="22"/>
              </w:rPr>
              <w:t xml:space="preserve">Evaluates, at </w:t>
            </w:r>
            <w:r>
              <w:rPr>
                <w:rFonts w:cs="Times New Roman"/>
                <w:i/>
                <w:sz w:val="22"/>
                <w:szCs w:val="22"/>
              </w:rPr>
              <w:t>a developing</w:t>
            </w:r>
            <w:r w:rsidRPr="008D1975">
              <w:rPr>
                <w:rFonts w:cs="Times New Roman"/>
                <w:i/>
                <w:sz w:val="22"/>
                <w:szCs w:val="22"/>
              </w:rPr>
              <w:t xml:space="preserve"> level, their current organizational system for developing disciple-making leaders.</w:t>
            </w:r>
          </w:p>
        </w:tc>
        <w:tc>
          <w:tcPr>
            <w:tcW w:w="1440" w:type="dxa"/>
            <w:tcBorders>
              <w:top w:val="single" w:sz="4" w:space="0" w:color="auto"/>
              <w:left w:val="single" w:sz="4" w:space="0" w:color="auto"/>
              <w:bottom w:val="single" w:sz="4" w:space="0" w:color="auto"/>
              <w:right w:val="single" w:sz="4" w:space="0" w:color="auto"/>
            </w:tcBorders>
          </w:tcPr>
          <w:p w14:paraId="1B28353E" w14:textId="43ECBCAC" w:rsidR="00D545CB" w:rsidRPr="001202E7" w:rsidRDefault="008D1975" w:rsidP="008D1975">
            <w:pPr>
              <w:pStyle w:val="TableContents"/>
              <w:rPr>
                <w:i/>
                <w:sz w:val="22"/>
                <w:szCs w:val="22"/>
                <w:highlight w:val="yellow"/>
              </w:rPr>
            </w:pPr>
            <w:r w:rsidRPr="008D1975">
              <w:rPr>
                <w:rFonts w:cs="Times New Roman"/>
                <w:i/>
                <w:sz w:val="22"/>
                <w:szCs w:val="22"/>
              </w:rPr>
              <w:t xml:space="preserve">Evaluates, at </w:t>
            </w:r>
            <w:r>
              <w:rPr>
                <w:rFonts w:cs="Times New Roman"/>
                <w:i/>
                <w:sz w:val="22"/>
                <w:szCs w:val="22"/>
              </w:rPr>
              <w:t>a beginning</w:t>
            </w:r>
            <w:r w:rsidRPr="008D1975">
              <w:rPr>
                <w:rFonts w:cs="Times New Roman"/>
                <w:i/>
                <w:sz w:val="22"/>
                <w:szCs w:val="22"/>
              </w:rPr>
              <w:t xml:space="preserve"> level, their current organizational system for developing disciple-making leaders.</w:t>
            </w:r>
          </w:p>
        </w:tc>
        <w:tc>
          <w:tcPr>
            <w:tcW w:w="1170" w:type="dxa"/>
            <w:tcBorders>
              <w:top w:val="single" w:sz="4" w:space="0" w:color="auto"/>
              <w:left w:val="single" w:sz="4" w:space="0" w:color="auto"/>
              <w:bottom w:val="single" w:sz="4" w:space="0" w:color="auto"/>
              <w:right w:val="single" w:sz="4" w:space="0" w:color="auto"/>
            </w:tcBorders>
          </w:tcPr>
          <w:p w14:paraId="708F53FA" w14:textId="77777777" w:rsidR="00D545CB" w:rsidRPr="00D00032" w:rsidRDefault="00D545CB" w:rsidP="000A5D07">
            <w:pPr>
              <w:pStyle w:val="TableContents"/>
              <w:rPr>
                <w:sz w:val="22"/>
                <w:szCs w:val="22"/>
              </w:rPr>
            </w:pPr>
            <w:r w:rsidRPr="00D00032">
              <w:rPr>
                <w:sz w:val="22"/>
                <w:szCs w:val="22"/>
              </w:rPr>
              <w:t> 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t>
      </w:r>
      <w:r w:rsidRPr="001B56CE">
        <w:rPr>
          <w:color w:val="000000" w:themeColor="text1"/>
        </w:rPr>
        <w:lastRenderedPageBreak/>
        <w:t>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595"/>
        <w:gridCol w:w="2430"/>
      </w:tblGrid>
      <w:tr w:rsidR="007532F6" w:rsidRPr="00EF2B0E" w14:paraId="62136E98" w14:textId="77777777" w:rsidTr="001202E7">
        <w:tc>
          <w:tcPr>
            <w:tcW w:w="559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4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1202E7">
        <w:trPr>
          <w:trHeight w:val="309"/>
        </w:trPr>
        <w:tc>
          <w:tcPr>
            <w:tcW w:w="5595" w:type="dxa"/>
            <w:tcBorders>
              <w:top w:val="single" w:sz="6" w:space="0" w:color="000000"/>
              <w:left w:val="single" w:sz="6" w:space="0" w:color="000000"/>
              <w:bottom w:val="single" w:sz="6" w:space="0" w:color="000000"/>
              <w:right w:val="single" w:sz="6" w:space="0" w:color="000000"/>
            </w:tcBorders>
          </w:tcPr>
          <w:p w14:paraId="55C62408" w14:textId="18001C60" w:rsidR="007532F6" w:rsidRPr="004D19C2" w:rsidRDefault="00BA1E20" w:rsidP="00397E44">
            <w:pPr>
              <w:spacing w:line="0" w:lineRule="atLeast"/>
            </w:pPr>
            <w:r>
              <w:t>Online Discussions</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7F35E129" w:rsidR="007532F6" w:rsidRPr="004D19C2" w:rsidRDefault="00BA1E20" w:rsidP="00397E44">
            <w:pPr>
              <w:spacing w:line="0" w:lineRule="atLeast"/>
            </w:pPr>
            <w:r>
              <w:rPr>
                <w:color w:val="000000"/>
              </w:rPr>
              <w:t>20</w:t>
            </w:r>
          </w:p>
        </w:tc>
      </w:tr>
      <w:tr w:rsidR="007532F6" w:rsidRPr="00EF2B0E" w14:paraId="5A71FD50"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0168DA1E" w14:textId="574D5DA0" w:rsidR="007532F6" w:rsidRPr="004D19C2" w:rsidRDefault="00BA1E20" w:rsidP="00397E44">
            <w:pPr>
              <w:spacing w:line="0" w:lineRule="atLeast"/>
            </w:pPr>
            <w:r>
              <w:t>Organizational and Personal Scan</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512F9C58" w:rsidR="007532F6" w:rsidRPr="004D19C2" w:rsidRDefault="00BA1E20" w:rsidP="00397E44">
            <w:pPr>
              <w:spacing w:line="0" w:lineRule="atLeast"/>
            </w:pPr>
            <w:r>
              <w:rPr>
                <w:color w:val="000000"/>
              </w:rPr>
              <w:t>6</w:t>
            </w:r>
            <w:r w:rsidR="00B57C1A">
              <w:rPr>
                <w:color w:val="000000"/>
              </w:rPr>
              <w:t>0</w:t>
            </w:r>
          </w:p>
        </w:tc>
      </w:tr>
      <w:tr w:rsidR="003D011B" w:rsidRPr="00EF2B0E" w14:paraId="352EE87D"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0E37D0AB" w14:textId="4E0D994B" w:rsidR="003D011B" w:rsidRDefault="00BA1E20" w:rsidP="00397E44">
            <w:pPr>
              <w:spacing w:line="0" w:lineRule="atLeast"/>
            </w:pPr>
            <w:r>
              <w:t>Class Participation</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E4CD909" w14:textId="1A50AEB1" w:rsidR="003D011B" w:rsidRDefault="00BA1E20" w:rsidP="00397E44">
            <w:pPr>
              <w:spacing w:line="0" w:lineRule="atLeast"/>
            </w:pPr>
            <w:r>
              <w:rPr>
                <w:color w:val="000000"/>
              </w:rPr>
              <w:t>2</w:t>
            </w:r>
            <w:r w:rsidR="00B57C1A">
              <w:rPr>
                <w:color w:val="000000"/>
              </w:rPr>
              <w:t>0</w:t>
            </w:r>
          </w:p>
        </w:tc>
      </w:tr>
      <w:tr w:rsidR="007532F6" w:rsidRPr="008D4EFC" w14:paraId="09221BE4"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4"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r w:rsidRPr="00334FD3">
        <w:rPr>
          <w:b/>
          <w:color w:val="000000" w:themeColor="text1"/>
        </w:rPr>
        <w:t>My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lastRenderedPageBreak/>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5"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6"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7"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8"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w:t>
      </w:r>
      <w:r w:rsidRPr="00EF2B0E">
        <w:rPr>
          <w:color w:val="000000"/>
        </w:rPr>
        <w:lastRenderedPageBreak/>
        <w:t xml:space="preserve">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19"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0"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1"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2"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3"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4"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5"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6"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7"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lastRenderedPageBreak/>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8"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29"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30"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1E20">
      <w:rPr>
        <w:rStyle w:val="PageNumber"/>
        <w:noProof/>
      </w:rPr>
      <w:t>8</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F46886"/>
    <w:multiLevelType w:val="hybridMultilevel"/>
    <w:tmpl w:val="91B8A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7"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38"/>
  </w:num>
  <w:num w:numId="4">
    <w:abstractNumId w:val="27"/>
  </w:num>
  <w:num w:numId="5">
    <w:abstractNumId w:val="22"/>
  </w:num>
  <w:num w:numId="6">
    <w:abstractNumId w:val="12"/>
  </w:num>
  <w:num w:numId="7">
    <w:abstractNumId w:val="10"/>
  </w:num>
  <w:num w:numId="8">
    <w:abstractNumId w:val="33"/>
  </w:num>
  <w:num w:numId="9">
    <w:abstractNumId w:val="19"/>
  </w:num>
  <w:num w:numId="10">
    <w:abstractNumId w:val="39"/>
  </w:num>
  <w:num w:numId="11">
    <w:abstractNumId w:val="32"/>
  </w:num>
  <w:num w:numId="12">
    <w:abstractNumId w:val="23"/>
  </w:num>
  <w:num w:numId="13">
    <w:abstractNumId w:val="6"/>
  </w:num>
  <w:num w:numId="14">
    <w:abstractNumId w:val="28"/>
  </w:num>
  <w:num w:numId="15">
    <w:abstractNumId w:val="21"/>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4"/>
  </w:num>
  <w:num w:numId="23">
    <w:abstractNumId w:val="35"/>
  </w:num>
  <w:num w:numId="24">
    <w:abstractNumId w:val="2"/>
  </w:num>
  <w:num w:numId="25">
    <w:abstractNumId w:val="5"/>
  </w:num>
  <w:num w:numId="26">
    <w:abstractNumId w:val="24"/>
  </w:num>
  <w:num w:numId="27">
    <w:abstractNumId w:val="18"/>
  </w:num>
  <w:num w:numId="28">
    <w:abstractNumId w:val="9"/>
  </w:num>
  <w:num w:numId="29">
    <w:abstractNumId w:val="17"/>
  </w:num>
  <w:num w:numId="30">
    <w:abstractNumId w:val="30"/>
  </w:num>
  <w:num w:numId="31">
    <w:abstractNumId w:val="3"/>
  </w:num>
  <w:num w:numId="32">
    <w:abstractNumId w:val="25"/>
  </w:num>
  <w:num w:numId="33">
    <w:abstractNumId w:val="8"/>
  </w:num>
  <w:num w:numId="34">
    <w:abstractNumId w:val="14"/>
  </w:num>
  <w:num w:numId="35">
    <w:abstractNumId w:val="20"/>
  </w:num>
  <w:num w:numId="36">
    <w:abstractNumId w:val="36"/>
  </w:num>
  <w:num w:numId="37">
    <w:abstractNumId w:val="37"/>
  </w:num>
  <w:num w:numId="38">
    <w:abstractNumId w:val="13"/>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51201">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E48"/>
    <w:rsid w:val="00023E5B"/>
    <w:rsid w:val="0002537E"/>
    <w:rsid w:val="00025B54"/>
    <w:rsid w:val="00033087"/>
    <w:rsid w:val="00037FED"/>
    <w:rsid w:val="00040DB2"/>
    <w:rsid w:val="0005050A"/>
    <w:rsid w:val="00050AC3"/>
    <w:rsid w:val="00061391"/>
    <w:rsid w:val="00062906"/>
    <w:rsid w:val="00072DB1"/>
    <w:rsid w:val="00076F37"/>
    <w:rsid w:val="000824D7"/>
    <w:rsid w:val="00084098"/>
    <w:rsid w:val="0008767A"/>
    <w:rsid w:val="0008777D"/>
    <w:rsid w:val="00087E0F"/>
    <w:rsid w:val="00092810"/>
    <w:rsid w:val="000930C6"/>
    <w:rsid w:val="000A37CE"/>
    <w:rsid w:val="000A5D04"/>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02E7"/>
    <w:rsid w:val="00120F9C"/>
    <w:rsid w:val="00146689"/>
    <w:rsid w:val="00154836"/>
    <w:rsid w:val="001622E5"/>
    <w:rsid w:val="00165C9F"/>
    <w:rsid w:val="0017086C"/>
    <w:rsid w:val="00184545"/>
    <w:rsid w:val="00187933"/>
    <w:rsid w:val="00194A28"/>
    <w:rsid w:val="001B56CE"/>
    <w:rsid w:val="001D4C5F"/>
    <w:rsid w:val="001E41AD"/>
    <w:rsid w:val="001F245F"/>
    <w:rsid w:val="001F25C3"/>
    <w:rsid w:val="001F5FC6"/>
    <w:rsid w:val="00204CF0"/>
    <w:rsid w:val="00205A4D"/>
    <w:rsid w:val="00206A23"/>
    <w:rsid w:val="0022279F"/>
    <w:rsid w:val="00223415"/>
    <w:rsid w:val="002240BC"/>
    <w:rsid w:val="002277BD"/>
    <w:rsid w:val="002303CA"/>
    <w:rsid w:val="00240014"/>
    <w:rsid w:val="00242411"/>
    <w:rsid w:val="00243823"/>
    <w:rsid w:val="00252247"/>
    <w:rsid w:val="002549BC"/>
    <w:rsid w:val="0025559A"/>
    <w:rsid w:val="002563EB"/>
    <w:rsid w:val="00262383"/>
    <w:rsid w:val="00270B93"/>
    <w:rsid w:val="00284041"/>
    <w:rsid w:val="00293144"/>
    <w:rsid w:val="00297E45"/>
    <w:rsid w:val="002A198D"/>
    <w:rsid w:val="002A4389"/>
    <w:rsid w:val="002A6C75"/>
    <w:rsid w:val="002A7DC8"/>
    <w:rsid w:val="002B43F8"/>
    <w:rsid w:val="002B7A4F"/>
    <w:rsid w:val="002B7B20"/>
    <w:rsid w:val="002C6108"/>
    <w:rsid w:val="002D1D3F"/>
    <w:rsid w:val="002D46A4"/>
    <w:rsid w:val="002D694A"/>
    <w:rsid w:val="002D7A49"/>
    <w:rsid w:val="002E385B"/>
    <w:rsid w:val="002E5E42"/>
    <w:rsid w:val="002E6D4A"/>
    <w:rsid w:val="002F559B"/>
    <w:rsid w:val="00301614"/>
    <w:rsid w:val="00321961"/>
    <w:rsid w:val="0032410D"/>
    <w:rsid w:val="003412E9"/>
    <w:rsid w:val="003420F0"/>
    <w:rsid w:val="003442B2"/>
    <w:rsid w:val="0034471E"/>
    <w:rsid w:val="00345761"/>
    <w:rsid w:val="00350182"/>
    <w:rsid w:val="003563CC"/>
    <w:rsid w:val="003568E9"/>
    <w:rsid w:val="00360DDF"/>
    <w:rsid w:val="00364F0C"/>
    <w:rsid w:val="00370341"/>
    <w:rsid w:val="00371184"/>
    <w:rsid w:val="00373419"/>
    <w:rsid w:val="00380D47"/>
    <w:rsid w:val="00387A90"/>
    <w:rsid w:val="0039628C"/>
    <w:rsid w:val="00397E44"/>
    <w:rsid w:val="003A3706"/>
    <w:rsid w:val="003A5390"/>
    <w:rsid w:val="003B4D55"/>
    <w:rsid w:val="003B7BB9"/>
    <w:rsid w:val="003C1A87"/>
    <w:rsid w:val="003C37E3"/>
    <w:rsid w:val="003C635F"/>
    <w:rsid w:val="003C7D2E"/>
    <w:rsid w:val="003D011B"/>
    <w:rsid w:val="003D3B7A"/>
    <w:rsid w:val="003E1C78"/>
    <w:rsid w:val="003E29E4"/>
    <w:rsid w:val="003E70D3"/>
    <w:rsid w:val="003E7DE6"/>
    <w:rsid w:val="003E7FDF"/>
    <w:rsid w:val="003F3F27"/>
    <w:rsid w:val="003F6AAA"/>
    <w:rsid w:val="00402520"/>
    <w:rsid w:val="0040341F"/>
    <w:rsid w:val="00413777"/>
    <w:rsid w:val="004141AB"/>
    <w:rsid w:val="00414403"/>
    <w:rsid w:val="00415AD9"/>
    <w:rsid w:val="00420040"/>
    <w:rsid w:val="00421445"/>
    <w:rsid w:val="0043624F"/>
    <w:rsid w:val="0044558E"/>
    <w:rsid w:val="00450C3E"/>
    <w:rsid w:val="004518D7"/>
    <w:rsid w:val="0045196E"/>
    <w:rsid w:val="00464A15"/>
    <w:rsid w:val="00465812"/>
    <w:rsid w:val="0047213A"/>
    <w:rsid w:val="004818C3"/>
    <w:rsid w:val="00494553"/>
    <w:rsid w:val="004A28FF"/>
    <w:rsid w:val="004B1083"/>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06A11"/>
    <w:rsid w:val="00507E1C"/>
    <w:rsid w:val="00511B90"/>
    <w:rsid w:val="00513229"/>
    <w:rsid w:val="005147ED"/>
    <w:rsid w:val="00521364"/>
    <w:rsid w:val="005236FB"/>
    <w:rsid w:val="005345C2"/>
    <w:rsid w:val="005422F8"/>
    <w:rsid w:val="00545E70"/>
    <w:rsid w:val="00574139"/>
    <w:rsid w:val="00574732"/>
    <w:rsid w:val="00575599"/>
    <w:rsid w:val="005770ED"/>
    <w:rsid w:val="00584314"/>
    <w:rsid w:val="005915C5"/>
    <w:rsid w:val="005A4FD9"/>
    <w:rsid w:val="005A65A6"/>
    <w:rsid w:val="005B24B1"/>
    <w:rsid w:val="005B4ECD"/>
    <w:rsid w:val="005C108C"/>
    <w:rsid w:val="005E1FC1"/>
    <w:rsid w:val="005E2488"/>
    <w:rsid w:val="006013BB"/>
    <w:rsid w:val="00607FE3"/>
    <w:rsid w:val="00610920"/>
    <w:rsid w:val="006114A5"/>
    <w:rsid w:val="00613E9A"/>
    <w:rsid w:val="00637123"/>
    <w:rsid w:val="006408A7"/>
    <w:rsid w:val="00643B2A"/>
    <w:rsid w:val="00646455"/>
    <w:rsid w:val="006475A3"/>
    <w:rsid w:val="00650350"/>
    <w:rsid w:val="00663659"/>
    <w:rsid w:val="0067365E"/>
    <w:rsid w:val="006745D3"/>
    <w:rsid w:val="00675CE2"/>
    <w:rsid w:val="006779F1"/>
    <w:rsid w:val="00681541"/>
    <w:rsid w:val="00692CAD"/>
    <w:rsid w:val="006A118E"/>
    <w:rsid w:val="006A7B83"/>
    <w:rsid w:val="006B4A2F"/>
    <w:rsid w:val="006C52CA"/>
    <w:rsid w:val="006C7125"/>
    <w:rsid w:val="006E0F54"/>
    <w:rsid w:val="006E43B2"/>
    <w:rsid w:val="006E5881"/>
    <w:rsid w:val="006E6262"/>
    <w:rsid w:val="006F2D38"/>
    <w:rsid w:val="006F380B"/>
    <w:rsid w:val="006F435D"/>
    <w:rsid w:val="006F7052"/>
    <w:rsid w:val="00703D47"/>
    <w:rsid w:val="00715D39"/>
    <w:rsid w:val="00720253"/>
    <w:rsid w:val="00730989"/>
    <w:rsid w:val="00731C42"/>
    <w:rsid w:val="007336EC"/>
    <w:rsid w:val="0073383A"/>
    <w:rsid w:val="00734D0D"/>
    <w:rsid w:val="007402EA"/>
    <w:rsid w:val="007532F6"/>
    <w:rsid w:val="00763965"/>
    <w:rsid w:val="00764163"/>
    <w:rsid w:val="00781E1F"/>
    <w:rsid w:val="0078282E"/>
    <w:rsid w:val="00782EA5"/>
    <w:rsid w:val="0078532D"/>
    <w:rsid w:val="007905C4"/>
    <w:rsid w:val="00793F08"/>
    <w:rsid w:val="00794798"/>
    <w:rsid w:val="007A0A28"/>
    <w:rsid w:val="007A1175"/>
    <w:rsid w:val="007A2124"/>
    <w:rsid w:val="007B395E"/>
    <w:rsid w:val="007C4C9E"/>
    <w:rsid w:val="007D50C9"/>
    <w:rsid w:val="007D65F7"/>
    <w:rsid w:val="007D6B9D"/>
    <w:rsid w:val="007E3022"/>
    <w:rsid w:val="007E7994"/>
    <w:rsid w:val="007F4A6B"/>
    <w:rsid w:val="00801E9A"/>
    <w:rsid w:val="00802671"/>
    <w:rsid w:val="0080434F"/>
    <w:rsid w:val="0080594E"/>
    <w:rsid w:val="008066A1"/>
    <w:rsid w:val="00810B23"/>
    <w:rsid w:val="00817A21"/>
    <w:rsid w:val="00817BE1"/>
    <w:rsid w:val="00821219"/>
    <w:rsid w:val="00825396"/>
    <w:rsid w:val="0083490D"/>
    <w:rsid w:val="0083675F"/>
    <w:rsid w:val="008542CC"/>
    <w:rsid w:val="008569BB"/>
    <w:rsid w:val="00856B93"/>
    <w:rsid w:val="00857971"/>
    <w:rsid w:val="00862233"/>
    <w:rsid w:val="00862623"/>
    <w:rsid w:val="008651A3"/>
    <w:rsid w:val="00865B5E"/>
    <w:rsid w:val="00873D1A"/>
    <w:rsid w:val="0088347E"/>
    <w:rsid w:val="00885E5B"/>
    <w:rsid w:val="008907B2"/>
    <w:rsid w:val="008B56E5"/>
    <w:rsid w:val="008B78F0"/>
    <w:rsid w:val="008C1AA6"/>
    <w:rsid w:val="008C5B8D"/>
    <w:rsid w:val="008D1975"/>
    <w:rsid w:val="008D4EFC"/>
    <w:rsid w:val="008D5982"/>
    <w:rsid w:val="008E11CC"/>
    <w:rsid w:val="008E2154"/>
    <w:rsid w:val="008E317C"/>
    <w:rsid w:val="008E390E"/>
    <w:rsid w:val="008E404D"/>
    <w:rsid w:val="008E6CD8"/>
    <w:rsid w:val="008F647B"/>
    <w:rsid w:val="009043DE"/>
    <w:rsid w:val="0090799C"/>
    <w:rsid w:val="0091351F"/>
    <w:rsid w:val="00923469"/>
    <w:rsid w:val="00926837"/>
    <w:rsid w:val="009312C5"/>
    <w:rsid w:val="00945638"/>
    <w:rsid w:val="00945C9D"/>
    <w:rsid w:val="009477EB"/>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F27"/>
    <w:rsid w:val="00A13F98"/>
    <w:rsid w:val="00A15723"/>
    <w:rsid w:val="00A25246"/>
    <w:rsid w:val="00A25281"/>
    <w:rsid w:val="00A25325"/>
    <w:rsid w:val="00A27CAA"/>
    <w:rsid w:val="00A31813"/>
    <w:rsid w:val="00A4149B"/>
    <w:rsid w:val="00A5241E"/>
    <w:rsid w:val="00A52F10"/>
    <w:rsid w:val="00A65738"/>
    <w:rsid w:val="00A677CA"/>
    <w:rsid w:val="00A72920"/>
    <w:rsid w:val="00A85A07"/>
    <w:rsid w:val="00A93C8B"/>
    <w:rsid w:val="00A9467E"/>
    <w:rsid w:val="00A97117"/>
    <w:rsid w:val="00AB5070"/>
    <w:rsid w:val="00AB5D6F"/>
    <w:rsid w:val="00AC19D2"/>
    <w:rsid w:val="00AD2667"/>
    <w:rsid w:val="00AD609C"/>
    <w:rsid w:val="00B02CDA"/>
    <w:rsid w:val="00B108F0"/>
    <w:rsid w:val="00B10D06"/>
    <w:rsid w:val="00B1731E"/>
    <w:rsid w:val="00B249E2"/>
    <w:rsid w:val="00B32942"/>
    <w:rsid w:val="00B51312"/>
    <w:rsid w:val="00B57C1A"/>
    <w:rsid w:val="00B63DA8"/>
    <w:rsid w:val="00B70CEE"/>
    <w:rsid w:val="00B8090B"/>
    <w:rsid w:val="00B809F3"/>
    <w:rsid w:val="00B86F98"/>
    <w:rsid w:val="00B86FF1"/>
    <w:rsid w:val="00B90F59"/>
    <w:rsid w:val="00BA1E20"/>
    <w:rsid w:val="00BA7145"/>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6277F"/>
    <w:rsid w:val="00C64AC1"/>
    <w:rsid w:val="00C72D28"/>
    <w:rsid w:val="00C77AF0"/>
    <w:rsid w:val="00C81B3F"/>
    <w:rsid w:val="00C9060C"/>
    <w:rsid w:val="00C93CB0"/>
    <w:rsid w:val="00C93FF4"/>
    <w:rsid w:val="00C96C18"/>
    <w:rsid w:val="00CA0E73"/>
    <w:rsid w:val="00CA40D7"/>
    <w:rsid w:val="00CA5BAB"/>
    <w:rsid w:val="00CC0E5A"/>
    <w:rsid w:val="00CC78D3"/>
    <w:rsid w:val="00CD153F"/>
    <w:rsid w:val="00CD7799"/>
    <w:rsid w:val="00CE1B98"/>
    <w:rsid w:val="00CE3568"/>
    <w:rsid w:val="00CF316C"/>
    <w:rsid w:val="00CF3D63"/>
    <w:rsid w:val="00D01BFA"/>
    <w:rsid w:val="00D04339"/>
    <w:rsid w:val="00D05C10"/>
    <w:rsid w:val="00D07010"/>
    <w:rsid w:val="00D12497"/>
    <w:rsid w:val="00D13385"/>
    <w:rsid w:val="00D14220"/>
    <w:rsid w:val="00D15C1D"/>
    <w:rsid w:val="00D1748B"/>
    <w:rsid w:val="00D2159C"/>
    <w:rsid w:val="00D27EE3"/>
    <w:rsid w:val="00D35B9A"/>
    <w:rsid w:val="00D3648C"/>
    <w:rsid w:val="00D36B01"/>
    <w:rsid w:val="00D41D5B"/>
    <w:rsid w:val="00D545CB"/>
    <w:rsid w:val="00D551FC"/>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3E79"/>
    <w:rsid w:val="00DB63B2"/>
    <w:rsid w:val="00DC0E10"/>
    <w:rsid w:val="00DD075A"/>
    <w:rsid w:val="00DD244D"/>
    <w:rsid w:val="00DD25CD"/>
    <w:rsid w:val="00DF0338"/>
    <w:rsid w:val="00DF6E3F"/>
    <w:rsid w:val="00E02C3C"/>
    <w:rsid w:val="00E03EB8"/>
    <w:rsid w:val="00E05193"/>
    <w:rsid w:val="00E12FB0"/>
    <w:rsid w:val="00E27FC6"/>
    <w:rsid w:val="00E318DB"/>
    <w:rsid w:val="00E44705"/>
    <w:rsid w:val="00E44E9E"/>
    <w:rsid w:val="00E60645"/>
    <w:rsid w:val="00E65E86"/>
    <w:rsid w:val="00E81C7A"/>
    <w:rsid w:val="00E858B9"/>
    <w:rsid w:val="00E87E06"/>
    <w:rsid w:val="00EB1B97"/>
    <w:rsid w:val="00EB21E9"/>
    <w:rsid w:val="00EC01B9"/>
    <w:rsid w:val="00EC4607"/>
    <w:rsid w:val="00EC55AD"/>
    <w:rsid w:val="00ED08F4"/>
    <w:rsid w:val="00ED1ADE"/>
    <w:rsid w:val="00ED2794"/>
    <w:rsid w:val="00ED54BC"/>
    <w:rsid w:val="00EE130B"/>
    <w:rsid w:val="00EE50ED"/>
    <w:rsid w:val="00EF2B0E"/>
    <w:rsid w:val="00EF5DEF"/>
    <w:rsid w:val="00F05400"/>
    <w:rsid w:val="00F15874"/>
    <w:rsid w:val="00F15E30"/>
    <w:rsid w:val="00F30390"/>
    <w:rsid w:val="00F33921"/>
    <w:rsid w:val="00F400A9"/>
    <w:rsid w:val="00F4239F"/>
    <w:rsid w:val="00F62839"/>
    <w:rsid w:val="00F65B57"/>
    <w:rsid w:val="00F74D1C"/>
    <w:rsid w:val="00F81730"/>
    <w:rsid w:val="00F818F1"/>
    <w:rsid w:val="00F95754"/>
    <w:rsid w:val="00FA63E1"/>
    <w:rsid w:val="00FC01B9"/>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colormru v:ext="edit" colors="#00445e"/>
    </o:shapedefaults>
    <o:shapelayout v:ext="edit">
      <o:idmap v:ext="edit" data="1"/>
    </o:shapelayout>
  </w:shapeDefaults>
  <w:decimalSymbol w:val="."/>
  <w:listSeparator w:val=","/>
  <w14:docId w14:val="7ABC6117"/>
  <w14:defaultImageDpi w14:val="300"/>
  <w15:docId w15:val="{0CAC02A5-F534-44F2-982B-26D0CC076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styleId="UnresolvedMention">
    <w:name w:val="Unresolved Mention"/>
    <w:basedOn w:val="DefaultParagraphFont"/>
    <w:uiPriority w:val="99"/>
    <w:semiHidden/>
    <w:unhideWhenUsed/>
    <w:rsid w:val="00DC0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nfieldbevins.com" TargetMode="External"/><Relationship Id="rId18" Type="http://schemas.openxmlformats.org/officeDocument/2006/relationships/hyperlink" Target="mailto:helpdesk@asburyseminary.edu" TargetMode="External"/><Relationship Id="rId26" Type="http://schemas.openxmlformats.org/officeDocument/2006/relationships/hyperlink" Target="http://asbury.to/library" TargetMode="External"/><Relationship Id="rId21" Type="http://schemas.openxmlformats.org/officeDocument/2006/relationships/hyperlink" Target="http://guides.asburyseminary.edu/az.php"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C:\Users\michael.kuney\Downloads\asbury.to\library" TargetMode="External"/><Relationship Id="rId25" Type="http://schemas.openxmlformats.org/officeDocument/2006/relationships/hyperlink" Target="mailto:helpdesk@asburyseminary.edu"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udent.support@asburyseminary.edu" TargetMode="External"/><Relationship Id="rId20" Type="http://schemas.openxmlformats.org/officeDocument/2006/relationships/hyperlink" Target="file:///C:\Users\michael.kuney\Downloads\asbury.to\library" TargetMode="External"/><Relationship Id="rId29" Type="http://schemas.openxmlformats.org/officeDocument/2006/relationships/hyperlink" Target="http://www.unichec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file:///C:\Users\michael.kuney\Downloads\asbury.to\librar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mailto:helpdesk@asburyseminary.edu" TargetMode="External"/><Relationship Id="rId28" Type="http://schemas.openxmlformats.org/officeDocument/2006/relationships/hyperlink" Target="https://unicheck.com/" TargetMode="External"/><Relationship Id="rId36" Type="http://schemas.openxmlformats.org/officeDocument/2006/relationships/footer" Target="footer3.xml"/><Relationship Id="rId10" Type="http://schemas.openxmlformats.org/officeDocument/2006/relationships/hyperlink" Target="mailto:tom.tumblin@asburyseminary.edu" TargetMode="External"/><Relationship Id="rId19" Type="http://schemas.openxmlformats.org/officeDocument/2006/relationships/hyperlink" Target="http://guides.asburyseminary.edu/libraryloa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infield.bevins@asburyseminary.edu" TargetMode="External"/><Relationship Id="rId14" Type="http://schemas.openxmlformats.org/officeDocument/2006/relationships/hyperlink" Target="http://connect.asburyseminary.edu" TargetMode="External"/><Relationship Id="rId22" Type="http://schemas.openxmlformats.org/officeDocument/2006/relationships/hyperlink" Target="file:///C:\Users\michael.kuney\Downloads\asbury.to\library" TargetMode="External"/><Relationship Id="rId27" Type="http://schemas.openxmlformats.org/officeDocument/2006/relationships/hyperlink" Target="http://asburyseminary.edu/students/student-services/student-handbook/" TargetMode="External"/><Relationship Id="rId30" Type="http://schemas.openxmlformats.org/officeDocument/2006/relationships/hyperlink" Target="mailto:helpdesk@asburyseminary.edu"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F1475-AB6B-487A-8712-59E7EFC6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3292</Words>
  <Characters>18766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41</cp:revision>
  <cp:lastPrinted>2016-06-09T17:07:00Z</cp:lastPrinted>
  <dcterms:created xsi:type="dcterms:W3CDTF">2019-09-19T19:08:00Z</dcterms:created>
  <dcterms:modified xsi:type="dcterms:W3CDTF">2019-11-20T19:00:00Z</dcterms:modified>
</cp:coreProperties>
</file>